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969D0" w14:textId="77777777" w:rsidR="00F02FF9" w:rsidRDefault="00F02FF9">
      <w:pPr>
        <w:spacing w:line="200" w:lineRule="exact"/>
      </w:pPr>
    </w:p>
    <w:p w14:paraId="0EBD4381" w14:textId="77777777" w:rsidR="00F02FF9" w:rsidRDefault="00F02FF9">
      <w:pPr>
        <w:spacing w:line="200" w:lineRule="exact"/>
      </w:pPr>
    </w:p>
    <w:p w14:paraId="0DD377EB" w14:textId="77777777" w:rsidR="00F02FF9" w:rsidRDefault="00F02FF9">
      <w:pPr>
        <w:spacing w:line="200" w:lineRule="exact"/>
      </w:pPr>
    </w:p>
    <w:p w14:paraId="04AC33DD" w14:textId="77777777" w:rsidR="00F02FF9" w:rsidRDefault="00F02FF9">
      <w:pPr>
        <w:spacing w:line="200" w:lineRule="exact"/>
      </w:pPr>
    </w:p>
    <w:p w14:paraId="5D4E4F52" w14:textId="77777777" w:rsidR="00F02FF9" w:rsidRDefault="00F02FF9">
      <w:pPr>
        <w:spacing w:line="200" w:lineRule="exact"/>
      </w:pPr>
    </w:p>
    <w:p w14:paraId="2045D2CF" w14:textId="77777777" w:rsidR="00F02FF9" w:rsidRDefault="00F02FF9">
      <w:pPr>
        <w:spacing w:line="200" w:lineRule="exact"/>
      </w:pPr>
    </w:p>
    <w:p w14:paraId="31B516C2" w14:textId="77777777" w:rsidR="00F02FF9" w:rsidRDefault="00F02FF9">
      <w:pPr>
        <w:spacing w:line="200" w:lineRule="exact"/>
      </w:pPr>
    </w:p>
    <w:p w14:paraId="0B36D5DD" w14:textId="77777777" w:rsidR="00F02FF9" w:rsidRDefault="00F02FF9">
      <w:pPr>
        <w:spacing w:line="200" w:lineRule="exact"/>
      </w:pPr>
    </w:p>
    <w:p w14:paraId="51B73A67" w14:textId="77777777" w:rsidR="00F02FF9" w:rsidRDefault="00F02FF9">
      <w:pPr>
        <w:spacing w:line="200" w:lineRule="exact"/>
      </w:pPr>
    </w:p>
    <w:p w14:paraId="7D486751" w14:textId="77777777" w:rsidR="00F02FF9" w:rsidRDefault="00F02FF9">
      <w:pPr>
        <w:spacing w:line="200" w:lineRule="exact"/>
      </w:pPr>
    </w:p>
    <w:p w14:paraId="5DB08FD3" w14:textId="77777777" w:rsidR="00F02FF9" w:rsidRDefault="00F02FF9">
      <w:pPr>
        <w:spacing w:line="200" w:lineRule="exact"/>
      </w:pPr>
    </w:p>
    <w:p w14:paraId="598A862A" w14:textId="77777777" w:rsidR="00F02FF9" w:rsidRDefault="00F02FF9">
      <w:pPr>
        <w:spacing w:line="200" w:lineRule="exact"/>
      </w:pPr>
    </w:p>
    <w:p w14:paraId="3249E468" w14:textId="77777777" w:rsidR="00F02FF9" w:rsidRDefault="00F02FF9">
      <w:pPr>
        <w:spacing w:before="5" w:line="260" w:lineRule="exact"/>
        <w:rPr>
          <w:sz w:val="26"/>
          <w:szCs w:val="26"/>
        </w:rPr>
      </w:pPr>
    </w:p>
    <w:p w14:paraId="57CC39E1" w14:textId="77777777" w:rsidR="00F02FF9" w:rsidRDefault="006D0CF1">
      <w:pPr>
        <w:ind w:left="2426"/>
      </w:pPr>
      <w:r>
        <w:pict w14:anchorId="027D9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112.5pt">
            <v:imagedata r:id="rId7" o:title=""/>
          </v:shape>
        </w:pict>
      </w:r>
    </w:p>
    <w:p w14:paraId="50D54D3F" w14:textId="77777777" w:rsidR="00F02FF9" w:rsidRDefault="00F02FF9">
      <w:pPr>
        <w:spacing w:line="200" w:lineRule="exact"/>
      </w:pPr>
    </w:p>
    <w:p w14:paraId="220141EE" w14:textId="77777777" w:rsidR="00F02FF9" w:rsidRDefault="00F02FF9">
      <w:pPr>
        <w:spacing w:line="200" w:lineRule="exact"/>
      </w:pPr>
    </w:p>
    <w:p w14:paraId="254B0B59" w14:textId="77777777" w:rsidR="00F02FF9" w:rsidRDefault="00F02FF9">
      <w:pPr>
        <w:spacing w:line="200" w:lineRule="exact"/>
      </w:pPr>
    </w:p>
    <w:p w14:paraId="4AFF1E89" w14:textId="77777777" w:rsidR="00F02FF9" w:rsidRDefault="00F02FF9">
      <w:pPr>
        <w:spacing w:line="200" w:lineRule="exact"/>
      </w:pPr>
    </w:p>
    <w:p w14:paraId="3843595E" w14:textId="77777777" w:rsidR="00F02FF9" w:rsidRDefault="00F02FF9">
      <w:pPr>
        <w:spacing w:line="200" w:lineRule="exact"/>
      </w:pPr>
    </w:p>
    <w:p w14:paraId="0AC83EB2" w14:textId="77777777" w:rsidR="00F02FF9" w:rsidRDefault="00F02FF9">
      <w:pPr>
        <w:spacing w:before="18" w:line="200" w:lineRule="exact"/>
      </w:pPr>
    </w:p>
    <w:p w14:paraId="3F19FA72" w14:textId="77777777" w:rsidR="00F02FF9" w:rsidRPr="00B2227A" w:rsidRDefault="009B57DE">
      <w:pPr>
        <w:spacing w:line="540" w:lineRule="exact"/>
        <w:ind w:left="1235" w:right="1235"/>
        <w:jc w:val="center"/>
        <w:rPr>
          <w:rFonts w:ascii="Tahoma" w:eastAsia="Droid Serif" w:hAnsi="Tahoma" w:cs="Tahoma"/>
          <w:sz w:val="45"/>
          <w:szCs w:val="45"/>
        </w:rPr>
      </w:pPr>
      <w:r w:rsidRPr="00B2227A">
        <w:rPr>
          <w:rFonts w:ascii="Tahoma" w:eastAsia="Droid Serif" w:hAnsi="Tahoma" w:cs="Tahoma"/>
          <w:b/>
          <w:position w:val="2"/>
          <w:sz w:val="45"/>
          <w:szCs w:val="45"/>
        </w:rPr>
        <w:t>Malpractice Policy (Exams)</w:t>
      </w:r>
    </w:p>
    <w:p w14:paraId="62A9C1B3" w14:textId="77777777" w:rsidR="00F02FF9" w:rsidRPr="00B2227A" w:rsidRDefault="00F02FF9">
      <w:pPr>
        <w:spacing w:before="3" w:line="120" w:lineRule="exact"/>
        <w:rPr>
          <w:rFonts w:ascii="Tahoma" w:hAnsi="Tahoma" w:cs="Tahoma"/>
          <w:sz w:val="12"/>
          <w:szCs w:val="12"/>
        </w:rPr>
      </w:pPr>
    </w:p>
    <w:p w14:paraId="2578EB83" w14:textId="77777777" w:rsidR="00F02FF9" w:rsidRPr="00B2227A" w:rsidRDefault="00F02FF9">
      <w:pPr>
        <w:spacing w:line="200" w:lineRule="exact"/>
        <w:rPr>
          <w:rFonts w:ascii="Tahoma" w:hAnsi="Tahoma" w:cs="Tahoma"/>
        </w:rPr>
      </w:pPr>
    </w:p>
    <w:p w14:paraId="2AEFC141" w14:textId="77777777" w:rsidR="00F02FF9" w:rsidRPr="00B2227A" w:rsidRDefault="009B57DE">
      <w:pPr>
        <w:ind w:left="2352" w:right="2352"/>
        <w:jc w:val="center"/>
        <w:rPr>
          <w:rFonts w:ascii="Tahoma" w:eastAsia="Droid Serif" w:hAnsi="Tahoma" w:cs="Tahoma"/>
          <w:sz w:val="30"/>
          <w:szCs w:val="30"/>
        </w:rPr>
        <w:sectPr w:rsidR="00F02FF9" w:rsidRPr="00B2227A">
          <w:type w:val="continuous"/>
          <w:pgSz w:w="11900" w:h="16840"/>
          <w:pgMar w:top="1580" w:right="1680" w:bottom="280" w:left="1680" w:header="720" w:footer="720" w:gutter="0"/>
          <w:cols w:space="720"/>
        </w:sectPr>
      </w:pPr>
      <w:r w:rsidRPr="00B2227A">
        <w:rPr>
          <w:rFonts w:ascii="Tahoma" w:eastAsia="Droid Serif" w:hAnsi="Tahoma" w:cs="Tahoma"/>
          <w:sz w:val="30"/>
          <w:szCs w:val="30"/>
        </w:rPr>
        <w:t>Stretford Grammar School</w:t>
      </w:r>
    </w:p>
    <w:p w14:paraId="4AD5AB16" w14:textId="6C65ABD3" w:rsidR="00F02FF9" w:rsidRPr="00B2227A" w:rsidRDefault="009B57DE">
      <w:pPr>
        <w:spacing w:before="23"/>
        <w:ind w:left="110"/>
        <w:rPr>
          <w:rFonts w:ascii="Tahoma" w:eastAsia="Droid Serif" w:hAnsi="Tahoma" w:cs="Tahoma"/>
          <w:sz w:val="24"/>
          <w:szCs w:val="24"/>
        </w:rPr>
      </w:pPr>
      <w:r w:rsidRPr="00B2227A">
        <w:rPr>
          <w:rFonts w:ascii="Tahoma" w:eastAsia="Droid Serif" w:hAnsi="Tahoma" w:cs="Tahoma"/>
          <w:b/>
          <w:sz w:val="24"/>
          <w:szCs w:val="24"/>
        </w:rPr>
        <w:lastRenderedPageBreak/>
        <w:t>Malpractice Policy (Exams)</w:t>
      </w:r>
    </w:p>
    <w:p w14:paraId="4BD137D9" w14:textId="77777777" w:rsidR="00F02FF9" w:rsidRPr="00B2227A" w:rsidRDefault="00F02FF9">
      <w:pPr>
        <w:spacing w:line="200" w:lineRule="exact"/>
        <w:rPr>
          <w:rFonts w:ascii="Tahoma" w:hAnsi="Tahoma" w:cs="Tahoma"/>
        </w:rPr>
      </w:pPr>
    </w:p>
    <w:p w14:paraId="5532029F" w14:textId="77777777" w:rsidR="0035380A" w:rsidRPr="00B2227A" w:rsidRDefault="0035380A">
      <w:pPr>
        <w:spacing w:line="200" w:lineRule="exact"/>
        <w:rPr>
          <w:rFonts w:ascii="Tahoma" w:hAnsi="Tahoma" w:cs="Tahoma"/>
        </w:rPr>
      </w:pPr>
    </w:p>
    <w:p w14:paraId="34584F42" w14:textId="77777777" w:rsidR="00F02FF9" w:rsidRPr="00B2227A" w:rsidRDefault="00F02FF9">
      <w:pPr>
        <w:spacing w:line="200" w:lineRule="exact"/>
        <w:rPr>
          <w:rFonts w:ascii="Tahoma" w:hAnsi="Tahoma" w:cs="Tahoma"/>
        </w:rPr>
      </w:pPr>
    </w:p>
    <w:tbl>
      <w:tblPr>
        <w:tblStyle w:val="TableGrid"/>
        <w:tblW w:w="0" w:type="auto"/>
        <w:tblLook w:val="04A0" w:firstRow="1" w:lastRow="0" w:firstColumn="1" w:lastColumn="0" w:noHBand="0" w:noVBand="1"/>
      </w:tblPr>
      <w:tblGrid>
        <w:gridCol w:w="5065"/>
        <w:gridCol w:w="5065"/>
      </w:tblGrid>
      <w:tr w:rsidR="007C4B92" w:rsidRPr="00B2227A" w14:paraId="16DD74E8" w14:textId="77777777" w:rsidTr="007C4B92">
        <w:trPr>
          <w:trHeight w:hRule="exact" w:val="454"/>
        </w:trPr>
        <w:tc>
          <w:tcPr>
            <w:tcW w:w="5065" w:type="dxa"/>
            <w:vAlign w:val="center"/>
          </w:tcPr>
          <w:p w14:paraId="73EF1EEB" w14:textId="705C6C2E" w:rsidR="007C4B92" w:rsidRPr="00B2227A" w:rsidRDefault="007C4B92">
            <w:pPr>
              <w:spacing w:line="200" w:lineRule="exact"/>
              <w:rPr>
                <w:rFonts w:ascii="Tahoma" w:hAnsi="Tahoma" w:cs="Tahoma"/>
                <w:sz w:val="22"/>
                <w:szCs w:val="22"/>
              </w:rPr>
            </w:pPr>
            <w:r w:rsidRPr="00B2227A">
              <w:rPr>
                <w:rFonts w:ascii="Tahoma" w:hAnsi="Tahoma" w:cs="Tahoma"/>
                <w:sz w:val="22"/>
                <w:szCs w:val="22"/>
              </w:rPr>
              <w:t>Centre name</w:t>
            </w:r>
          </w:p>
        </w:tc>
        <w:tc>
          <w:tcPr>
            <w:tcW w:w="5065" w:type="dxa"/>
            <w:vAlign w:val="center"/>
          </w:tcPr>
          <w:p w14:paraId="3782254B" w14:textId="2C688350" w:rsidR="007C4B92" w:rsidRPr="00B2227A" w:rsidRDefault="007C4B92">
            <w:pPr>
              <w:spacing w:line="200" w:lineRule="exact"/>
              <w:rPr>
                <w:rFonts w:ascii="Tahoma" w:hAnsi="Tahoma" w:cs="Tahoma"/>
                <w:sz w:val="22"/>
                <w:szCs w:val="22"/>
              </w:rPr>
            </w:pPr>
            <w:r w:rsidRPr="00B2227A">
              <w:rPr>
                <w:rFonts w:ascii="Tahoma" w:hAnsi="Tahoma" w:cs="Tahoma"/>
                <w:sz w:val="22"/>
                <w:szCs w:val="22"/>
              </w:rPr>
              <w:t>Stretford Grammar School</w:t>
            </w:r>
          </w:p>
        </w:tc>
      </w:tr>
      <w:tr w:rsidR="007C4B92" w:rsidRPr="00B2227A" w14:paraId="40A3E01F" w14:textId="77777777" w:rsidTr="007C4B92">
        <w:trPr>
          <w:trHeight w:hRule="exact" w:val="454"/>
        </w:trPr>
        <w:tc>
          <w:tcPr>
            <w:tcW w:w="5065" w:type="dxa"/>
            <w:vAlign w:val="center"/>
          </w:tcPr>
          <w:p w14:paraId="48DAA6C5" w14:textId="11B255E1" w:rsidR="007C4B92" w:rsidRPr="00B2227A" w:rsidRDefault="007C4B92">
            <w:pPr>
              <w:spacing w:line="200" w:lineRule="exact"/>
              <w:rPr>
                <w:rFonts w:ascii="Tahoma" w:hAnsi="Tahoma" w:cs="Tahoma"/>
                <w:sz w:val="22"/>
                <w:szCs w:val="22"/>
              </w:rPr>
            </w:pPr>
            <w:r w:rsidRPr="00B2227A">
              <w:rPr>
                <w:rFonts w:ascii="Tahoma" w:hAnsi="Tahoma" w:cs="Tahoma"/>
                <w:sz w:val="22"/>
                <w:szCs w:val="22"/>
              </w:rPr>
              <w:t>Centre number</w:t>
            </w:r>
          </w:p>
        </w:tc>
        <w:tc>
          <w:tcPr>
            <w:tcW w:w="5065" w:type="dxa"/>
            <w:vAlign w:val="center"/>
          </w:tcPr>
          <w:p w14:paraId="073CC024" w14:textId="1E96667A" w:rsidR="007C4B92" w:rsidRPr="00B2227A" w:rsidRDefault="007C4B92">
            <w:pPr>
              <w:spacing w:line="200" w:lineRule="exact"/>
              <w:rPr>
                <w:rFonts w:ascii="Tahoma" w:hAnsi="Tahoma" w:cs="Tahoma"/>
                <w:sz w:val="22"/>
                <w:szCs w:val="22"/>
              </w:rPr>
            </w:pPr>
            <w:r w:rsidRPr="00B2227A">
              <w:rPr>
                <w:rFonts w:ascii="Tahoma" w:hAnsi="Tahoma" w:cs="Tahoma"/>
                <w:sz w:val="22"/>
                <w:szCs w:val="22"/>
              </w:rPr>
              <w:t>33649</w:t>
            </w:r>
          </w:p>
        </w:tc>
      </w:tr>
      <w:tr w:rsidR="007C4B92" w:rsidRPr="00B2227A" w14:paraId="0CB50ADB" w14:textId="77777777" w:rsidTr="007C4B92">
        <w:trPr>
          <w:trHeight w:hRule="exact" w:val="454"/>
        </w:trPr>
        <w:tc>
          <w:tcPr>
            <w:tcW w:w="5065" w:type="dxa"/>
            <w:vAlign w:val="center"/>
          </w:tcPr>
          <w:p w14:paraId="69D9E432" w14:textId="0472AA02" w:rsidR="007C4B92" w:rsidRPr="00B2227A" w:rsidRDefault="007C4B92">
            <w:pPr>
              <w:spacing w:line="200" w:lineRule="exact"/>
              <w:rPr>
                <w:rFonts w:ascii="Tahoma" w:hAnsi="Tahoma" w:cs="Tahoma"/>
                <w:sz w:val="22"/>
                <w:szCs w:val="22"/>
              </w:rPr>
            </w:pPr>
            <w:r w:rsidRPr="00B2227A">
              <w:rPr>
                <w:rFonts w:ascii="Tahoma" w:hAnsi="Tahoma" w:cs="Tahoma"/>
                <w:sz w:val="22"/>
                <w:szCs w:val="22"/>
              </w:rPr>
              <w:t>Date policy first created</w:t>
            </w:r>
          </w:p>
        </w:tc>
        <w:tc>
          <w:tcPr>
            <w:tcW w:w="5065" w:type="dxa"/>
            <w:vAlign w:val="center"/>
          </w:tcPr>
          <w:p w14:paraId="67143152" w14:textId="267DBE00" w:rsidR="007C4B92" w:rsidRPr="00B2227A" w:rsidRDefault="005264C5">
            <w:pPr>
              <w:spacing w:line="200" w:lineRule="exact"/>
              <w:rPr>
                <w:rFonts w:ascii="Tahoma" w:hAnsi="Tahoma" w:cs="Tahoma"/>
                <w:sz w:val="22"/>
                <w:szCs w:val="22"/>
              </w:rPr>
            </w:pPr>
            <w:r>
              <w:rPr>
                <w:rFonts w:ascii="Tahoma" w:hAnsi="Tahoma" w:cs="Tahoma"/>
                <w:sz w:val="22"/>
                <w:szCs w:val="22"/>
              </w:rPr>
              <w:t>30</w:t>
            </w:r>
            <w:r w:rsidR="007C4B92" w:rsidRPr="00B2227A">
              <w:rPr>
                <w:rFonts w:ascii="Tahoma" w:hAnsi="Tahoma" w:cs="Tahoma"/>
                <w:sz w:val="22"/>
                <w:szCs w:val="22"/>
              </w:rPr>
              <w:t>/10/202</w:t>
            </w:r>
            <w:r w:rsidR="00CD0C10">
              <w:rPr>
                <w:rFonts w:ascii="Tahoma" w:hAnsi="Tahoma" w:cs="Tahoma"/>
                <w:sz w:val="22"/>
                <w:szCs w:val="22"/>
              </w:rPr>
              <w:t>5</w:t>
            </w:r>
          </w:p>
        </w:tc>
      </w:tr>
      <w:tr w:rsidR="007C4B92" w:rsidRPr="00B2227A" w14:paraId="54BC5DB6" w14:textId="77777777" w:rsidTr="007C4B92">
        <w:trPr>
          <w:trHeight w:hRule="exact" w:val="454"/>
        </w:trPr>
        <w:tc>
          <w:tcPr>
            <w:tcW w:w="5065" w:type="dxa"/>
            <w:vAlign w:val="center"/>
          </w:tcPr>
          <w:p w14:paraId="186E34E6" w14:textId="28C805CC" w:rsidR="007C4B92" w:rsidRPr="00B2227A" w:rsidRDefault="007C4B92">
            <w:pPr>
              <w:spacing w:line="200" w:lineRule="exact"/>
              <w:rPr>
                <w:rFonts w:ascii="Tahoma" w:hAnsi="Tahoma" w:cs="Tahoma"/>
                <w:sz w:val="22"/>
                <w:szCs w:val="22"/>
              </w:rPr>
            </w:pPr>
            <w:r w:rsidRPr="00B2227A">
              <w:rPr>
                <w:rFonts w:ascii="Tahoma" w:hAnsi="Tahoma" w:cs="Tahoma"/>
                <w:sz w:val="22"/>
                <w:szCs w:val="22"/>
              </w:rPr>
              <w:t>Current policy approved by</w:t>
            </w:r>
          </w:p>
        </w:tc>
        <w:tc>
          <w:tcPr>
            <w:tcW w:w="5065" w:type="dxa"/>
            <w:vAlign w:val="center"/>
          </w:tcPr>
          <w:p w14:paraId="56F01E04" w14:textId="6126C673" w:rsidR="007C4B92" w:rsidRPr="00B2227A" w:rsidRDefault="007C4B92">
            <w:pPr>
              <w:spacing w:line="200" w:lineRule="exact"/>
              <w:rPr>
                <w:rFonts w:ascii="Tahoma" w:hAnsi="Tahoma" w:cs="Tahoma"/>
                <w:sz w:val="22"/>
                <w:szCs w:val="22"/>
              </w:rPr>
            </w:pPr>
            <w:r w:rsidRPr="00B2227A">
              <w:rPr>
                <w:rFonts w:ascii="Tahoma" w:hAnsi="Tahoma" w:cs="Tahoma"/>
                <w:sz w:val="22"/>
                <w:szCs w:val="22"/>
              </w:rPr>
              <w:t>Standards and Curriculum Governors</w:t>
            </w:r>
          </w:p>
        </w:tc>
      </w:tr>
      <w:tr w:rsidR="007C4B92" w:rsidRPr="00B2227A" w14:paraId="03050E08" w14:textId="77777777" w:rsidTr="007C4B92">
        <w:trPr>
          <w:trHeight w:hRule="exact" w:val="454"/>
        </w:trPr>
        <w:tc>
          <w:tcPr>
            <w:tcW w:w="5065" w:type="dxa"/>
            <w:vAlign w:val="center"/>
          </w:tcPr>
          <w:p w14:paraId="5963FC49" w14:textId="663CD492" w:rsidR="007C4B92" w:rsidRPr="00B2227A" w:rsidRDefault="007C4B92" w:rsidP="007C4B92">
            <w:pPr>
              <w:spacing w:line="200" w:lineRule="exact"/>
              <w:rPr>
                <w:rFonts w:ascii="Tahoma" w:hAnsi="Tahoma" w:cs="Tahoma"/>
                <w:sz w:val="22"/>
                <w:szCs w:val="22"/>
              </w:rPr>
            </w:pPr>
            <w:r w:rsidRPr="00B2227A">
              <w:rPr>
                <w:rFonts w:ascii="Tahoma" w:hAnsi="Tahoma" w:cs="Tahoma"/>
                <w:sz w:val="22"/>
                <w:szCs w:val="22"/>
              </w:rPr>
              <w:t>Current policy reviewed by</w:t>
            </w:r>
          </w:p>
        </w:tc>
        <w:tc>
          <w:tcPr>
            <w:tcW w:w="5065" w:type="dxa"/>
            <w:vAlign w:val="center"/>
          </w:tcPr>
          <w:p w14:paraId="6BD26F4F" w14:textId="626E9550" w:rsidR="007C4B92" w:rsidRPr="00B2227A" w:rsidRDefault="007C4B92" w:rsidP="007C4B92">
            <w:pPr>
              <w:spacing w:line="200" w:lineRule="exact"/>
              <w:rPr>
                <w:rFonts w:ascii="Tahoma" w:hAnsi="Tahoma" w:cs="Tahoma"/>
                <w:sz w:val="22"/>
                <w:szCs w:val="22"/>
              </w:rPr>
            </w:pPr>
            <w:r w:rsidRPr="00B2227A">
              <w:rPr>
                <w:rFonts w:ascii="Tahoma" w:hAnsi="Tahoma" w:cs="Tahoma"/>
                <w:sz w:val="22"/>
                <w:szCs w:val="22"/>
              </w:rPr>
              <w:t>Standards and Curriculum Governors</w:t>
            </w:r>
          </w:p>
        </w:tc>
      </w:tr>
      <w:tr w:rsidR="007C4B92" w:rsidRPr="00B2227A" w14:paraId="6ECA7AA6" w14:textId="77777777" w:rsidTr="007C4B92">
        <w:trPr>
          <w:trHeight w:hRule="exact" w:val="454"/>
        </w:trPr>
        <w:tc>
          <w:tcPr>
            <w:tcW w:w="5065" w:type="dxa"/>
            <w:vAlign w:val="center"/>
          </w:tcPr>
          <w:p w14:paraId="73F804C5" w14:textId="231AC5E4" w:rsidR="007C4B92" w:rsidRPr="00B2227A" w:rsidRDefault="007C4B92" w:rsidP="007C4B92">
            <w:pPr>
              <w:spacing w:line="200" w:lineRule="exact"/>
              <w:rPr>
                <w:rFonts w:ascii="Tahoma" w:hAnsi="Tahoma" w:cs="Tahoma"/>
                <w:sz w:val="22"/>
                <w:szCs w:val="22"/>
              </w:rPr>
            </w:pPr>
            <w:r w:rsidRPr="00B2227A">
              <w:rPr>
                <w:rFonts w:ascii="Tahoma" w:hAnsi="Tahoma" w:cs="Tahoma"/>
                <w:sz w:val="22"/>
                <w:szCs w:val="22"/>
              </w:rPr>
              <w:t>Date of next review</w:t>
            </w:r>
          </w:p>
        </w:tc>
        <w:tc>
          <w:tcPr>
            <w:tcW w:w="5065" w:type="dxa"/>
            <w:vAlign w:val="center"/>
          </w:tcPr>
          <w:p w14:paraId="0CDBFECB" w14:textId="26EB8E55" w:rsidR="007C4B92" w:rsidRPr="00B2227A" w:rsidRDefault="007C4B92" w:rsidP="007C4B92">
            <w:pPr>
              <w:spacing w:line="200" w:lineRule="exact"/>
              <w:rPr>
                <w:rFonts w:ascii="Tahoma" w:hAnsi="Tahoma" w:cs="Tahoma"/>
                <w:sz w:val="22"/>
                <w:szCs w:val="22"/>
              </w:rPr>
            </w:pPr>
            <w:r w:rsidRPr="00B2227A">
              <w:rPr>
                <w:rFonts w:ascii="Tahoma" w:hAnsi="Tahoma" w:cs="Tahoma"/>
                <w:sz w:val="22"/>
                <w:szCs w:val="22"/>
              </w:rPr>
              <w:t>30/</w:t>
            </w:r>
            <w:r w:rsidR="005264C5">
              <w:rPr>
                <w:rFonts w:ascii="Tahoma" w:hAnsi="Tahoma" w:cs="Tahoma"/>
                <w:sz w:val="22"/>
                <w:szCs w:val="22"/>
              </w:rPr>
              <w:t>10</w:t>
            </w:r>
            <w:r w:rsidRPr="00B2227A">
              <w:rPr>
                <w:rFonts w:ascii="Tahoma" w:hAnsi="Tahoma" w:cs="Tahoma"/>
                <w:sz w:val="22"/>
                <w:szCs w:val="22"/>
              </w:rPr>
              <w:t>/202</w:t>
            </w:r>
            <w:r w:rsidR="00CD0C10">
              <w:rPr>
                <w:rFonts w:ascii="Tahoma" w:hAnsi="Tahoma" w:cs="Tahoma"/>
                <w:sz w:val="22"/>
                <w:szCs w:val="22"/>
              </w:rPr>
              <w:t>6</w:t>
            </w:r>
          </w:p>
        </w:tc>
      </w:tr>
    </w:tbl>
    <w:p w14:paraId="3AE55F22" w14:textId="77777777" w:rsidR="00F02FF9" w:rsidRPr="00B2227A" w:rsidRDefault="00F02FF9">
      <w:pPr>
        <w:spacing w:line="200" w:lineRule="exact"/>
        <w:rPr>
          <w:rFonts w:ascii="Tahoma" w:hAnsi="Tahoma" w:cs="Tahoma"/>
        </w:rPr>
      </w:pPr>
    </w:p>
    <w:p w14:paraId="0C7F721F" w14:textId="77777777" w:rsidR="00F02FF9" w:rsidRPr="00B2227A" w:rsidRDefault="00F02FF9">
      <w:pPr>
        <w:spacing w:before="16" w:line="220" w:lineRule="exact"/>
        <w:rPr>
          <w:rFonts w:ascii="Tahoma" w:hAnsi="Tahoma" w:cs="Tahoma"/>
          <w:sz w:val="22"/>
          <w:szCs w:val="22"/>
        </w:rPr>
      </w:pPr>
    </w:p>
    <w:p w14:paraId="3888DD9B" w14:textId="77777777" w:rsidR="0035380A" w:rsidRPr="00B2227A" w:rsidRDefault="0035380A">
      <w:pPr>
        <w:spacing w:before="16" w:line="220" w:lineRule="exact"/>
        <w:rPr>
          <w:rFonts w:ascii="Tahoma" w:hAnsi="Tahoma" w:cs="Tahoma"/>
          <w:sz w:val="22"/>
          <w:szCs w:val="22"/>
        </w:rPr>
      </w:pPr>
    </w:p>
    <w:p w14:paraId="1049CFC7" w14:textId="77777777" w:rsidR="00F02FF9" w:rsidRPr="00B2227A" w:rsidRDefault="009B57DE">
      <w:pPr>
        <w:spacing w:line="300" w:lineRule="exact"/>
        <w:ind w:left="110"/>
        <w:rPr>
          <w:rFonts w:ascii="Tahoma" w:eastAsia="Droid Serif" w:hAnsi="Tahoma" w:cs="Tahoma"/>
          <w:b/>
          <w:position w:val="1"/>
          <w:sz w:val="24"/>
          <w:szCs w:val="24"/>
        </w:rPr>
      </w:pPr>
      <w:r w:rsidRPr="00B2227A">
        <w:rPr>
          <w:rFonts w:ascii="Tahoma" w:eastAsia="Droid Serif" w:hAnsi="Tahoma" w:cs="Tahoma"/>
          <w:b/>
          <w:position w:val="1"/>
          <w:sz w:val="24"/>
          <w:szCs w:val="24"/>
        </w:rPr>
        <w:t>Key staff involved in the policy</w:t>
      </w:r>
    </w:p>
    <w:p w14:paraId="24E97F4A" w14:textId="77777777" w:rsidR="0035380A" w:rsidRPr="00B2227A" w:rsidRDefault="0035380A">
      <w:pPr>
        <w:spacing w:line="300" w:lineRule="exact"/>
        <w:ind w:left="110"/>
        <w:rPr>
          <w:rFonts w:ascii="Tahoma" w:eastAsia="Droid Serif" w:hAnsi="Tahoma" w:cs="Tahoma"/>
          <w:b/>
          <w:position w:val="1"/>
          <w:sz w:val="24"/>
          <w:szCs w:val="24"/>
        </w:rPr>
      </w:pPr>
    </w:p>
    <w:p w14:paraId="1A00B207" w14:textId="77777777" w:rsidR="0035380A" w:rsidRPr="00B2227A" w:rsidRDefault="0035380A">
      <w:pPr>
        <w:spacing w:line="300" w:lineRule="exact"/>
        <w:ind w:left="110"/>
        <w:rPr>
          <w:rFonts w:ascii="Tahoma" w:eastAsia="Droid Serif" w:hAnsi="Tahoma" w:cs="Tahoma"/>
          <w:sz w:val="24"/>
          <w:szCs w:val="24"/>
        </w:rPr>
      </w:pPr>
    </w:p>
    <w:p w14:paraId="7AB4C7D3" w14:textId="77777777" w:rsidR="00F02FF9" w:rsidRPr="00B2227A" w:rsidRDefault="00F02FF9">
      <w:pPr>
        <w:spacing w:line="200" w:lineRule="exact"/>
        <w:rPr>
          <w:rFonts w:ascii="Tahoma" w:hAnsi="Tahoma" w:cs="Tahoma"/>
        </w:rPr>
      </w:pPr>
    </w:p>
    <w:tbl>
      <w:tblPr>
        <w:tblStyle w:val="TableGrid"/>
        <w:tblW w:w="0" w:type="auto"/>
        <w:tblLook w:val="04A0" w:firstRow="1" w:lastRow="0" w:firstColumn="1" w:lastColumn="0" w:noHBand="0" w:noVBand="1"/>
      </w:tblPr>
      <w:tblGrid>
        <w:gridCol w:w="5065"/>
        <w:gridCol w:w="5065"/>
      </w:tblGrid>
      <w:tr w:rsidR="007C4B92" w:rsidRPr="00B2227A" w14:paraId="4D934AC9" w14:textId="77777777" w:rsidTr="007C4B92">
        <w:trPr>
          <w:trHeight w:hRule="exact" w:val="454"/>
        </w:trPr>
        <w:tc>
          <w:tcPr>
            <w:tcW w:w="5065" w:type="dxa"/>
            <w:vAlign w:val="center"/>
          </w:tcPr>
          <w:p w14:paraId="029DCD2C" w14:textId="30E3787E" w:rsidR="007C4B92" w:rsidRPr="00B2227A" w:rsidRDefault="007C4B92">
            <w:pPr>
              <w:spacing w:before="17" w:line="240" w:lineRule="exact"/>
              <w:rPr>
                <w:rFonts w:ascii="Tahoma" w:hAnsi="Tahoma" w:cs="Tahoma"/>
                <w:b/>
                <w:bCs/>
                <w:sz w:val="22"/>
                <w:szCs w:val="22"/>
              </w:rPr>
            </w:pPr>
            <w:r w:rsidRPr="00B2227A">
              <w:rPr>
                <w:rFonts w:ascii="Tahoma" w:hAnsi="Tahoma" w:cs="Tahoma"/>
                <w:b/>
                <w:bCs/>
                <w:sz w:val="22"/>
                <w:szCs w:val="22"/>
              </w:rPr>
              <w:t>Role</w:t>
            </w:r>
          </w:p>
        </w:tc>
        <w:tc>
          <w:tcPr>
            <w:tcW w:w="5065" w:type="dxa"/>
            <w:vAlign w:val="center"/>
          </w:tcPr>
          <w:p w14:paraId="7AD4B792" w14:textId="2E126304" w:rsidR="007C4B92" w:rsidRPr="00B2227A" w:rsidRDefault="007C4B92">
            <w:pPr>
              <w:spacing w:before="17" w:line="240" w:lineRule="exact"/>
              <w:rPr>
                <w:rFonts w:ascii="Tahoma" w:hAnsi="Tahoma" w:cs="Tahoma"/>
                <w:b/>
                <w:bCs/>
                <w:sz w:val="22"/>
                <w:szCs w:val="22"/>
              </w:rPr>
            </w:pPr>
            <w:r w:rsidRPr="00B2227A">
              <w:rPr>
                <w:rFonts w:ascii="Tahoma" w:hAnsi="Tahoma" w:cs="Tahoma"/>
                <w:b/>
                <w:bCs/>
                <w:sz w:val="22"/>
                <w:szCs w:val="22"/>
              </w:rPr>
              <w:t>Name</w:t>
            </w:r>
          </w:p>
        </w:tc>
      </w:tr>
      <w:tr w:rsidR="007C4B92" w:rsidRPr="00B2227A" w14:paraId="157ADFE5" w14:textId="77777777" w:rsidTr="007C4B92">
        <w:trPr>
          <w:trHeight w:hRule="exact" w:val="454"/>
        </w:trPr>
        <w:tc>
          <w:tcPr>
            <w:tcW w:w="5065" w:type="dxa"/>
            <w:vAlign w:val="center"/>
          </w:tcPr>
          <w:p w14:paraId="26A8DD68" w14:textId="1A989874" w:rsidR="007C4B92" w:rsidRPr="00B2227A" w:rsidRDefault="001E0456">
            <w:pPr>
              <w:spacing w:before="17" w:line="240" w:lineRule="exact"/>
              <w:rPr>
                <w:rFonts w:ascii="Tahoma" w:hAnsi="Tahoma" w:cs="Tahoma"/>
                <w:sz w:val="22"/>
                <w:szCs w:val="22"/>
              </w:rPr>
            </w:pPr>
            <w:r>
              <w:rPr>
                <w:rFonts w:ascii="Tahoma" w:hAnsi="Tahoma" w:cs="Tahoma"/>
                <w:sz w:val="22"/>
                <w:szCs w:val="22"/>
              </w:rPr>
              <w:t>Head of Centre</w:t>
            </w:r>
          </w:p>
        </w:tc>
        <w:tc>
          <w:tcPr>
            <w:tcW w:w="5065" w:type="dxa"/>
            <w:vAlign w:val="center"/>
          </w:tcPr>
          <w:p w14:paraId="3742B733" w14:textId="044C105E" w:rsidR="007C4B92" w:rsidRPr="00B2227A" w:rsidRDefault="007C4B92">
            <w:pPr>
              <w:spacing w:before="17" w:line="240" w:lineRule="exact"/>
              <w:rPr>
                <w:rFonts w:ascii="Tahoma" w:hAnsi="Tahoma" w:cs="Tahoma"/>
                <w:sz w:val="22"/>
                <w:szCs w:val="22"/>
              </w:rPr>
            </w:pPr>
            <w:r w:rsidRPr="00B2227A">
              <w:rPr>
                <w:rFonts w:ascii="Tahoma" w:hAnsi="Tahoma" w:cs="Tahoma"/>
                <w:sz w:val="22"/>
                <w:szCs w:val="22"/>
              </w:rPr>
              <w:t>Michael Mullins</w:t>
            </w:r>
          </w:p>
        </w:tc>
      </w:tr>
      <w:tr w:rsidR="007C4B92" w:rsidRPr="00B2227A" w14:paraId="6385057E" w14:textId="77777777" w:rsidTr="007C4B92">
        <w:trPr>
          <w:trHeight w:hRule="exact" w:val="454"/>
        </w:trPr>
        <w:tc>
          <w:tcPr>
            <w:tcW w:w="5065" w:type="dxa"/>
            <w:vAlign w:val="center"/>
          </w:tcPr>
          <w:p w14:paraId="25EC08CB" w14:textId="726DECE0" w:rsidR="007C4B92" w:rsidRPr="00B2227A" w:rsidRDefault="007C4B92">
            <w:pPr>
              <w:spacing w:before="17" w:line="240" w:lineRule="exact"/>
              <w:rPr>
                <w:rFonts w:ascii="Tahoma" w:hAnsi="Tahoma" w:cs="Tahoma"/>
                <w:sz w:val="22"/>
                <w:szCs w:val="22"/>
              </w:rPr>
            </w:pPr>
            <w:r w:rsidRPr="00B2227A">
              <w:rPr>
                <w:rFonts w:ascii="Tahoma" w:hAnsi="Tahoma" w:cs="Tahoma"/>
                <w:sz w:val="22"/>
                <w:szCs w:val="22"/>
              </w:rPr>
              <w:t>Senior Leader</w:t>
            </w:r>
          </w:p>
        </w:tc>
        <w:tc>
          <w:tcPr>
            <w:tcW w:w="5065" w:type="dxa"/>
            <w:vAlign w:val="center"/>
          </w:tcPr>
          <w:p w14:paraId="6B1A1ADA" w14:textId="701F2DA8" w:rsidR="007C4B92" w:rsidRPr="00B2227A" w:rsidRDefault="007C4B92">
            <w:pPr>
              <w:spacing w:before="17" w:line="240" w:lineRule="exact"/>
              <w:rPr>
                <w:rFonts w:ascii="Tahoma" w:hAnsi="Tahoma" w:cs="Tahoma"/>
                <w:sz w:val="22"/>
                <w:szCs w:val="22"/>
              </w:rPr>
            </w:pPr>
            <w:r w:rsidRPr="00B2227A">
              <w:rPr>
                <w:rFonts w:ascii="Tahoma" w:hAnsi="Tahoma" w:cs="Tahoma"/>
                <w:sz w:val="22"/>
                <w:szCs w:val="22"/>
              </w:rPr>
              <w:t>David Price</w:t>
            </w:r>
          </w:p>
        </w:tc>
      </w:tr>
      <w:tr w:rsidR="007C4B92" w:rsidRPr="00B2227A" w14:paraId="2DB88DEA" w14:textId="77777777" w:rsidTr="007C4B92">
        <w:trPr>
          <w:trHeight w:hRule="exact" w:val="454"/>
        </w:trPr>
        <w:tc>
          <w:tcPr>
            <w:tcW w:w="5065" w:type="dxa"/>
            <w:vAlign w:val="center"/>
          </w:tcPr>
          <w:p w14:paraId="0130ACFC" w14:textId="67BFAD5C" w:rsidR="007C4B92" w:rsidRPr="00B2227A" w:rsidRDefault="007C4B92">
            <w:pPr>
              <w:spacing w:before="17" w:line="240" w:lineRule="exact"/>
              <w:rPr>
                <w:rFonts w:ascii="Tahoma" w:hAnsi="Tahoma" w:cs="Tahoma"/>
                <w:sz w:val="22"/>
                <w:szCs w:val="22"/>
              </w:rPr>
            </w:pPr>
            <w:r w:rsidRPr="00B2227A">
              <w:rPr>
                <w:rFonts w:ascii="Tahoma" w:hAnsi="Tahoma" w:cs="Tahoma"/>
                <w:sz w:val="22"/>
                <w:szCs w:val="22"/>
              </w:rPr>
              <w:t>Examinations Officer</w:t>
            </w:r>
            <w:r w:rsidR="006D0CF1">
              <w:rPr>
                <w:rFonts w:ascii="Tahoma" w:hAnsi="Tahoma" w:cs="Tahoma"/>
                <w:sz w:val="22"/>
                <w:szCs w:val="22"/>
              </w:rPr>
              <w:t>s</w:t>
            </w:r>
          </w:p>
        </w:tc>
        <w:tc>
          <w:tcPr>
            <w:tcW w:w="5065" w:type="dxa"/>
            <w:vAlign w:val="center"/>
          </w:tcPr>
          <w:p w14:paraId="4368FCD7" w14:textId="22F1CBC3" w:rsidR="007C4B92" w:rsidRPr="00B2227A" w:rsidRDefault="007C4B92">
            <w:pPr>
              <w:spacing w:before="17" w:line="240" w:lineRule="exact"/>
              <w:rPr>
                <w:rFonts w:ascii="Tahoma" w:hAnsi="Tahoma" w:cs="Tahoma"/>
                <w:sz w:val="22"/>
                <w:szCs w:val="22"/>
              </w:rPr>
            </w:pPr>
            <w:r w:rsidRPr="00B2227A">
              <w:rPr>
                <w:rFonts w:ascii="Tahoma" w:hAnsi="Tahoma" w:cs="Tahoma"/>
                <w:sz w:val="22"/>
                <w:szCs w:val="22"/>
              </w:rPr>
              <w:t>Owen Chadbond</w:t>
            </w:r>
            <w:r w:rsidR="00CD0C10">
              <w:rPr>
                <w:rFonts w:ascii="Tahoma" w:hAnsi="Tahoma" w:cs="Tahoma"/>
                <w:sz w:val="22"/>
                <w:szCs w:val="22"/>
              </w:rPr>
              <w:t xml:space="preserve"> and Karen Gratrix</w:t>
            </w:r>
          </w:p>
        </w:tc>
      </w:tr>
    </w:tbl>
    <w:p w14:paraId="0462F53F" w14:textId="77777777" w:rsidR="00F02FF9" w:rsidRPr="00B2227A" w:rsidRDefault="00F02FF9">
      <w:pPr>
        <w:spacing w:before="17" w:line="240" w:lineRule="exact"/>
        <w:rPr>
          <w:rFonts w:ascii="Tahoma" w:hAnsi="Tahoma" w:cs="Tahoma"/>
          <w:sz w:val="24"/>
          <w:szCs w:val="24"/>
        </w:rPr>
      </w:pPr>
    </w:p>
    <w:p w14:paraId="19E5ED97" w14:textId="77777777" w:rsidR="00F02FF9" w:rsidRPr="00B2227A" w:rsidRDefault="00F02FF9">
      <w:pPr>
        <w:spacing w:line="200" w:lineRule="exact"/>
        <w:rPr>
          <w:rFonts w:ascii="Tahoma" w:hAnsi="Tahoma" w:cs="Tahoma"/>
        </w:rPr>
      </w:pPr>
    </w:p>
    <w:p w14:paraId="24D887C8" w14:textId="77777777" w:rsidR="00F02FF9" w:rsidRPr="00B2227A" w:rsidRDefault="00F02FF9">
      <w:pPr>
        <w:spacing w:line="200" w:lineRule="exact"/>
        <w:rPr>
          <w:rFonts w:ascii="Tahoma" w:hAnsi="Tahoma" w:cs="Tahoma"/>
        </w:rPr>
      </w:pPr>
    </w:p>
    <w:p w14:paraId="56FD2904" w14:textId="77777777" w:rsidR="00F02FF9" w:rsidRPr="00B2227A" w:rsidRDefault="00F02FF9">
      <w:pPr>
        <w:spacing w:before="16" w:line="220" w:lineRule="exact"/>
        <w:rPr>
          <w:rFonts w:ascii="Tahoma" w:hAnsi="Tahoma" w:cs="Tahoma"/>
          <w:sz w:val="22"/>
          <w:szCs w:val="22"/>
        </w:rPr>
      </w:pPr>
    </w:p>
    <w:p w14:paraId="491B5DD6" w14:textId="77777777" w:rsidR="00F02FF9" w:rsidRPr="00B2227A" w:rsidRDefault="009B57DE">
      <w:pPr>
        <w:spacing w:before="10" w:line="253" w:lineRule="auto"/>
        <w:ind w:left="110" w:right="69"/>
        <w:rPr>
          <w:rFonts w:ascii="Tahoma" w:eastAsia="Droid Serif" w:hAnsi="Tahoma" w:cs="Tahoma"/>
          <w:sz w:val="22"/>
          <w:szCs w:val="22"/>
        </w:rPr>
      </w:pP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policy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reviewed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updated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annually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ensure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Stretford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Grammar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School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 managed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current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regulations.</w:t>
      </w:r>
    </w:p>
    <w:p w14:paraId="39EBBD59" w14:textId="77777777" w:rsidR="00F02FF9" w:rsidRPr="00B2227A" w:rsidRDefault="00F02FF9">
      <w:pPr>
        <w:spacing w:line="120" w:lineRule="exact"/>
        <w:rPr>
          <w:rFonts w:ascii="Tahoma" w:hAnsi="Tahoma" w:cs="Tahoma"/>
          <w:sz w:val="22"/>
          <w:szCs w:val="22"/>
        </w:rPr>
      </w:pPr>
    </w:p>
    <w:p w14:paraId="5E90BC11" w14:textId="797A58DC" w:rsidR="00F02FF9" w:rsidRPr="00B2227A" w:rsidRDefault="009B57DE" w:rsidP="00DF5AF5">
      <w:pPr>
        <w:ind w:left="110"/>
        <w:rPr>
          <w:rFonts w:ascii="Tahoma" w:eastAsia="Droid Serif" w:hAnsi="Tahoma" w:cs="Tahoma"/>
          <w:sz w:val="22"/>
          <w:szCs w:val="22"/>
        </w:rPr>
        <w:sectPr w:rsidR="00F02FF9" w:rsidRPr="00B2227A">
          <w:pgSz w:w="11900" w:h="16840"/>
          <w:pgMar w:top="860" w:right="1000" w:bottom="280" w:left="760" w:header="720" w:footer="720" w:gutter="0"/>
          <w:cols w:space="720"/>
        </w:sectPr>
      </w:pPr>
      <w:r w:rsidRPr="00B2227A">
        <w:rPr>
          <w:rFonts w:ascii="Tahoma" w:eastAsia="Droid Serif" w:hAnsi="Tahoma" w:cs="Tahoma"/>
          <w:w w:val="102"/>
          <w:sz w:val="22"/>
          <w:szCs w:val="22"/>
        </w:rPr>
        <w:t>Reference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policy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GR</w:t>
      </w:r>
      <w:r w:rsidRPr="00B2227A">
        <w:rPr>
          <w:rFonts w:ascii="Tahoma" w:eastAsia="Droid Serif" w:hAnsi="Tahoma" w:cs="Tahoma"/>
          <w:b/>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SMPP</w:t>
      </w:r>
      <w:r w:rsidRPr="00B2227A">
        <w:rPr>
          <w:rFonts w:ascii="Tahoma" w:eastAsia="Droid Serif" w:hAnsi="Tahoma" w:cs="Tahoma"/>
          <w:b/>
          <w:sz w:val="22"/>
          <w:szCs w:val="22"/>
        </w:rPr>
        <w:t xml:space="preserve"> </w:t>
      </w:r>
      <w:r w:rsidRPr="00B2227A">
        <w:rPr>
          <w:rFonts w:ascii="Tahoma" w:eastAsia="Droid Serif" w:hAnsi="Tahoma" w:cs="Tahoma"/>
          <w:w w:val="102"/>
          <w:sz w:val="22"/>
          <w:szCs w:val="22"/>
        </w:rPr>
        <w:t>relate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relevant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sections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current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00767841">
        <w:rPr>
          <w:rFonts w:ascii="Tahoma" w:eastAsia="Droid Serif" w:hAnsi="Tahoma" w:cs="Tahoma"/>
          <w:w w:val="102"/>
          <w:sz w:val="22"/>
          <w:szCs w:val="22"/>
        </w:rPr>
        <w:t>document</w:t>
      </w:r>
      <w:r w:rsidRPr="00B2227A">
        <w:rPr>
          <w:rFonts w:ascii="Tahoma" w:eastAsia="Droid Serif" w:hAnsi="Tahoma" w:cs="Tahoma"/>
          <w:w w:val="102"/>
          <w:sz w:val="22"/>
          <w:szCs w:val="22"/>
        </w:rPr>
        <w:t>s</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General</w:t>
      </w:r>
      <w:r w:rsidR="00DF5AF5" w:rsidRPr="00B2227A">
        <w:rPr>
          <w:rFonts w:ascii="Tahoma" w:eastAsia="Droid Serif" w:hAnsi="Tahoma" w:cs="Tahoma"/>
          <w:sz w:val="22"/>
          <w:szCs w:val="22"/>
        </w:rPr>
        <w:t xml:space="preserve"> </w:t>
      </w:r>
      <w:r w:rsidRPr="00B2227A">
        <w:rPr>
          <w:rFonts w:ascii="Tahoma" w:eastAsia="Droid Serif" w:hAnsi="Tahoma" w:cs="Tahoma"/>
          <w:b/>
          <w:w w:val="102"/>
          <w:sz w:val="22"/>
          <w:szCs w:val="22"/>
        </w:rPr>
        <w:t>Regulations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for</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Approved</w:t>
      </w:r>
      <w:r w:rsidRPr="00B2227A">
        <w:rPr>
          <w:rFonts w:ascii="Tahoma" w:eastAsia="Droid Serif" w:hAnsi="Tahoma" w:cs="Tahoma"/>
          <w:b/>
          <w:sz w:val="22"/>
          <w:szCs w:val="22"/>
        </w:rPr>
        <w:t xml:space="preserve"> </w:t>
      </w:r>
      <w:proofErr w:type="spellStart"/>
      <w:r w:rsidRPr="00B2227A">
        <w:rPr>
          <w:rFonts w:ascii="Tahoma" w:eastAsia="Droid Serif" w:hAnsi="Tahoma" w:cs="Tahoma"/>
          <w:b/>
          <w:w w:val="102"/>
          <w:sz w:val="22"/>
          <w:szCs w:val="22"/>
        </w:rPr>
        <w:t>Centres</w:t>
      </w:r>
      <w:proofErr w:type="spellEnd"/>
      <w:r w:rsidRPr="00B2227A">
        <w:rPr>
          <w:rFonts w:ascii="Tahoma" w:eastAsia="Droid Serif" w:hAnsi="Tahoma" w:cs="Tahoma"/>
          <w:b/>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Suspected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Malpractice: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Policies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and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Procedures</w:t>
      </w:r>
      <w:r w:rsidRPr="00B2227A">
        <w:rPr>
          <w:rFonts w:ascii="Tahoma" w:eastAsia="Droid Serif" w:hAnsi="Tahoma" w:cs="Tahoma"/>
          <w:w w:val="102"/>
          <w:sz w:val="22"/>
          <w:szCs w:val="22"/>
        </w:rPr>
        <w:t>.</w:t>
      </w:r>
    </w:p>
    <w:p w14:paraId="718BD23B" w14:textId="77777777" w:rsidR="00F02FF9" w:rsidRPr="00B2227A" w:rsidRDefault="009B57DE">
      <w:pPr>
        <w:spacing w:before="23"/>
        <w:ind w:left="110"/>
        <w:rPr>
          <w:rFonts w:ascii="Tahoma" w:eastAsia="Droid Serif" w:hAnsi="Tahoma" w:cs="Tahoma"/>
          <w:sz w:val="22"/>
          <w:szCs w:val="22"/>
        </w:rPr>
      </w:pPr>
      <w:r w:rsidRPr="00B2227A">
        <w:rPr>
          <w:rFonts w:ascii="Tahoma" w:eastAsia="Droid Serif" w:hAnsi="Tahoma" w:cs="Tahoma"/>
          <w:b/>
          <w:sz w:val="22"/>
          <w:szCs w:val="22"/>
        </w:rPr>
        <w:lastRenderedPageBreak/>
        <w:t>Introduction</w:t>
      </w:r>
    </w:p>
    <w:p w14:paraId="1C0D1D84" w14:textId="24B016F4" w:rsidR="00F02FF9" w:rsidRPr="00B2227A" w:rsidRDefault="009B57DE">
      <w:pPr>
        <w:spacing w:before="93"/>
        <w:ind w:left="110"/>
        <w:rPr>
          <w:rFonts w:ascii="Tahoma" w:eastAsia="Droid Serif" w:hAnsi="Tahoma" w:cs="Tahoma"/>
          <w:sz w:val="22"/>
          <w:szCs w:val="22"/>
        </w:rPr>
      </w:pPr>
      <w:r w:rsidRPr="00B2227A">
        <w:rPr>
          <w:rFonts w:ascii="Tahoma" w:eastAsia="Droid Serif" w:hAnsi="Tahoma" w:cs="Tahoma"/>
          <w:b/>
          <w:w w:val="102"/>
          <w:sz w:val="22"/>
          <w:szCs w:val="22"/>
        </w:rPr>
        <w:t>What</w:t>
      </w:r>
      <w:r w:rsidRPr="00B2227A">
        <w:rPr>
          <w:rFonts w:ascii="Tahoma" w:eastAsia="Droid Serif" w:hAnsi="Tahoma" w:cs="Tahoma"/>
          <w:b/>
          <w:sz w:val="22"/>
          <w:szCs w:val="22"/>
        </w:rPr>
        <w:t xml:space="preserve"> </w:t>
      </w:r>
      <w:r w:rsidR="0085209E">
        <w:rPr>
          <w:rFonts w:ascii="Tahoma" w:eastAsia="Droid Serif" w:hAnsi="Tahoma" w:cs="Tahoma"/>
          <w:b/>
          <w:w w:val="102"/>
          <w:sz w:val="22"/>
          <w:szCs w:val="22"/>
        </w:rPr>
        <w:t>are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malpractice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and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maladministration?</w:t>
      </w:r>
    </w:p>
    <w:p w14:paraId="3E322300" w14:textId="77777777" w:rsidR="00F02FF9" w:rsidRPr="00B2227A" w:rsidRDefault="00F02FF9">
      <w:pPr>
        <w:spacing w:before="4" w:line="120" w:lineRule="exact"/>
        <w:rPr>
          <w:rFonts w:ascii="Tahoma" w:hAnsi="Tahoma" w:cs="Tahoma"/>
          <w:sz w:val="22"/>
          <w:szCs w:val="22"/>
        </w:rPr>
      </w:pPr>
    </w:p>
    <w:p w14:paraId="4CAA00A2" w14:textId="6470008E" w:rsidR="00F02FF9" w:rsidRPr="00B2227A" w:rsidRDefault="009B57DE" w:rsidP="0035380A">
      <w:pPr>
        <w:spacing w:line="253" w:lineRule="auto"/>
        <w:ind w:left="110" w:right="202"/>
        <w:rPr>
          <w:rFonts w:ascii="Tahoma" w:eastAsia="Droid Serif" w:hAnsi="Tahoma" w:cs="Tahoma"/>
          <w:sz w:val="22"/>
          <w:szCs w:val="22"/>
        </w:rPr>
      </w:pP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‘maladministration’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0085209E">
        <w:rPr>
          <w:rFonts w:ascii="Tahoma" w:eastAsia="Droid Serif" w:hAnsi="Tahoma" w:cs="Tahoma"/>
          <w:sz w:val="22"/>
          <w:szCs w:val="22"/>
        </w:rPr>
        <w:t xml:space="preserve">distinct but </w:t>
      </w:r>
      <w:r w:rsidRPr="00B2227A">
        <w:rPr>
          <w:rFonts w:ascii="Tahoma" w:eastAsia="Droid Serif" w:hAnsi="Tahoma" w:cs="Tahoma"/>
          <w:w w:val="102"/>
          <w:sz w:val="22"/>
          <w:szCs w:val="22"/>
        </w:rPr>
        <w:t>related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concepts,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common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theme</w:t>
      </w:r>
      <w:r w:rsidRPr="00B2227A">
        <w:rPr>
          <w:rFonts w:ascii="Tahoma" w:eastAsia="Droid Serif" w:hAnsi="Tahoma" w:cs="Tahoma"/>
          <w:sz w:val="22"/>
          <w:szCs w:val="22"/>
        </w:rPr>
        <w:t xml:space="preserve"> </w:t>
      </w:r>
      <w:r w:rsidR="00767841">
        <w:rPr>
          <w:rFonts w:ascii="Tahoma" w:eastAsia="Droid Serif" w:hAnsi="Tahoma" w:cs="Tahoma"/>
          <w:w w:val="102"/>
          <w:sz w:val="22"/>
          <w:szCs w:val="22"/>
        </w:rPr>
        <w:t>being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involve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 failure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rules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policy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procedure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word</w:t>
      </w:r>
      <w:r w:rsidR="0035380A"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cover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‘maladministration’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means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default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practice 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p>
    <w:p w14:paraId="30E7147B" w14:textId="77777777" w:rsidR="00F02FF9" w:rsidRPr="00B2227A" w:rsidRDefault="00F02FF9">
      <w:pPr>
        <w:spacing w:before="15" w:line="200" w:lineRule="exact"/>
        <w:rPr>
          <w:rFonts w:ascii="Tahoma" w:hAnsi="Tahoma" w:cs="Tahoma"/>
          <w:sz w:val="22"/>
          <w:szCs w:val="22"/>
        </w:rPr>
      </w:pPr>
    </w:p>
    <w:p w14:paraId="2C096D0E" w14:textId="0A318423" w:rsidR="00F02FF9" w:rsidRPr="00B2227A" w:rsidRDefault="009B57DE">
      <w:pPr>
        <w:spacing w:before="10" w:line="240" w:lineRule="exact"/>
        <w:ind w:left="182"/>
        <w:rPr>
          <w:rFonts w:ascii="Tahoma" w:eastAsia="Droid Serif" w:hAnsi="Tahoma" w:cs="Tahoma"/>
          <w:sz w:val="22"/>
          <w:szCs w:val="22"/>
        </w:rPr>
      </w:pPr>
      <w:r w:rsidRPr="00B2227A">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breach</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of</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the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Regulations</w:t>
      </w:r>
      <w:r w:rsidR="00767841">
        <w:rPr>
          <w:rFonts w:ascii="Tahoma" w:eastAsia="Droid Serif" w:hAnsi="Tahoma" w:cs="Tahoma"/>
          <w:w w:val="102"/>
          <w:position w:val="-1"/>
          <w:sz w:val="22"/>
          <w:szCs w:val="22"/>
        </w:rPr>
        <w:t>, and/or</w:t>
      </w:r>
    </w:p>
    <w:p w14:paraId="00A978AC" w14:textId="77777777" w:rsidR="00F02FF9" w:rsidRPr="00B2227A" w:rsidRDefault="00F02FF9">
      <w:pPr>
        <w:spacing w:before="6" w:line="200" w:lineRule="exact"/>
        <w:rPr>
          <w:rFonts w:ascii="Tahoma" w:hAnsi="Tahoma" w:cs="Tahoma"/>
          <w:sz w:val="22"/>
          <w:szCs w:val="22"/>
        </w:rPr>
      </w:pPr>
    </w:p>
    <w:p w14:paraId="00871603" w14:textId="563F5846" w:rsidR="00F02FF9" w:rsidRPr="00B2227A" w:rsidRDefault="009B57DE">
      <w:pPr>
        <w:spacing w:before="10" w:line="240" w:lineRule="exact"/>
        <w:ind w:left="182"/>
        <w:rPr>
          <w:rFonts w:ascii="Tahoma" w:eastAsia="Droid Serif" w:hAnsi="Tahoma" w:cs="Tahoma"/>
          <w:sz w:val="22"/>
          <w:szCs w:val="22"/>
        </w:rPr>
      </w:pPr>
      <w:r w:rsidRPr="00B2227A">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breach</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of</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awarding</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body</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requirements</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regarding</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how</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qualification</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should</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be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delivered</w:t>
      </w:r>
      <w:r w:rsidR="00767841">
        <w:rPr>
          <w:rFonts w:ascii="Tahoma" w:eastAsia="Droid Serif" w:hAnsi="Tahoma" w:cs="Tahoma"/>
          <w:w w:val="102"/>
          <w:position w:val="-1"/>
          <w:sz w:val="22"/>
          <w:szCs w:val="22"/>
        </w:rPr>
        <w:t>, and/or</w:t>
      </w:r>
    </w:p>
    <w:p w14:paraId="5964150E" w14:textId="77777777" w:rsidR="00F02FF9" w:rsidRPr="00B2227A" w:rsidRDefault="00F02FF9">
      <w:pPr>
        <w:spacing w:before="6" w:line="200" w:lineRule="exact"/>
        <w:rPr>
          <w:rFonts w:ascii="Tahoma" w:hAnsi="Tahoma" w:cs="Tahoma"/>
          <w:sz w:val="22"/>
          <w:szCs w:val="22"/>
        </w:rPr>
      </w:pPr>
    </w:p>
    <w:p w14:paraId="6F88A69D" w14:textId="77777777" w:rsidR="00F02FF9" w:rsidRPr="00B2227A" w:rsidRDefault="009B57DE">
      <w:pPr>
        <w:spacing w:before="10" w:line="240" w:lineRule="exact"/>
        <w:ind w:left="182"/>
        <w:rPr>
          <w:rFonts w:ascii="Tahoma" w:eastAsia="Droid Serif" w:hAnsi="Tahoma" w:cs="Tahoma"/>
          <w:sz w:val="22"/>
          <w:szCs w:val="22"/>
        </w:rPr>
      </w:pPr>
      <w:r w:rsidRPr="00B2227A">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failure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to</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follow</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established</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procedures</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in</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relation</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to</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qualification</w:t>
      </w:r>
    </w:p>
    <w:p w14:paraId="686CD589" w14:textId="77777777" w:rsidR="00F02FF9" w:rsidRPr="00B2227A" w:rsidRDefault="00F02FF9">
      <w:pPr>
        <w:spacing w:before="11" w:line="240" w:lineRule="exact"/>
        <w:rPr>
          <w:rFonts w:ascii="Tahoma" w:hAnsi="Tahoma" w:cs="Tahoma"/>
          <w:sz w:val="22"/>
          <w:szCs w:val="22"/>
        </w:rPr>
      </w:pPr>
    </w:p>
    <w:p w14:paraId="3248D664" w14:textId="77777777" w:rsidR="00F02FF9" w:rsidRPr="00B2227A" w:rsidRDefault="009B57DE">
      <w:pPr>
        <w:spacing w:before="10" w:line="240" w:lineRule="exact"/>
        <w:ind w:left="413"/>
        <w:rPr>
          <w:rFonts w:ascii="Tahoma" w:eastAsia="Droid Serif" w:hAnsi="Tahoma" w:cs="Tahoma"/>
          <w:sz w:val="22"/>
          <w:szCs w:val="22"/>
        </w:rPr>
      </w:pPr>
      <w:r w:rsidRPr="00B2227A">
        <w:rPr>
          <w:rFonts w:ascii="Tahoma" w:eastAsia="Droid Serif" w:hAnsi="Tahoma" w:cs="Tahoma"/>
          <w:w w:val="102"/>
          <w:position w:val="-1"/>
          <w:sz w:val="22"/>
          <w:szCs w:val="22"/>
        </w:rPr>
        <w:t>which:</w:t>
      </w:r>
    </w:p>
    <w:p w14:paraId="2F558A34" w14:textId="77777777" w:rsidR="00F02FF9" w:rsidRPr="00B2227A" w:rsidRDefault="00F02FF9">
      <w:pPr>
        <w:spacing w:before="3" w:line="240" w:lineRule="exact"/>
        <w:rPr>
          <w:rFonts w:ascii="Tahoma" w:hAnsi="Tahoma" w:cs="Tahoma"/>
          <w:sz w:val="22"/>
          <w:szCs w:val="22"/>
        </w:rPr>
      </w:pPr>
    </w:p>
    <w:p w14:paraId="7FA3B87D" w14:textId="0EDCC562" w:rsidR="00F02FF9" w:rsidRPr="00B2227A" w:rsidRDefault="009B57DE">
      <w:pPr>
        <w:spacing w:before="10" w:line="240" w:lineRule="exact"/>
        <w:ind w:left="182"/>
        <w:rPr>
          <w:rFonts w:ascii="Tahoma" w:eastAsia="Droid Serif" w:hAnsi="Tahoma" w:cs="Tahoma"/>
          <w:sz w:val="22"/>
          <w:szCs w:val="22"/>
        </w:rPr>
      </w:pPr>
      <w:r w:rsidRPr="00B2227A">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gives</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rise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to</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prejudice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to</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candidates</w:t>
      </w:r>
      <w:r w:rsidR="00767841">
        <w:rPr>
          <w:rFonts w:ascii="Tahoma" w:eastAsia="Droid Serif" w:hAnsi="Tahoma" w:cs="Tahoma"/>
          <w:w w:val="102"/>
          <w:position w:val="-1"/>
          <w:sz w:val="22"/>
          <w:szCs w:val="22"/>
        </w:rPr>
        <w:t>, and/or</w:t>
      </w:r>
    </w:p>
    <w:p w14:paraId="46E99E2D" w14:textId="77777777" w:rsidR="00F02FF9" w:rsidRPr="00B2227A" w:rsidRDefault="00F02FF9">
      <w:pPr>
        <w:spacing w:before="6" w:line="200" w:lineRule="exact"/>
        <w:rPr>
          <w:rFonts w:ascii="Tahoma" w:hAnsi="Tahoma" w:cs="Tahoma"/>
          <w:sz w:val="22"/>
          <w:szCs w:val="22"/>
        </w:rPr>
      </w:pPr>
    </w:p>
    <w:p w14:paraId="0B660D7A" w14:textId="3E0BE182" w:rsidR="00F02FF9" w:rsidRPr="00B2227A" w:rsidRDefault="009B57DE">
      <w:pPr>
        <w:spacing w:before="10" w:line="240" w:lineRule="exact"/>
        <w:ind w:left="182"/>
        <w:rPr>
          <w:rFonts w:ascii="Tahoma" w:eastAsia="Droid Serif" w:hAnsi="Tahoma" w:cs="Tahoma"/>
          <w:sz w:val="22"/>
          <w:szCs w:val="22"/>
        </w:rPr>
      </w:pPr>
      <w:r w:rsidRPr="00B2227A">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compromises</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public</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confidence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in</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qualifications</w:t>
      </w:r>
      <w:r w:rsidR="00767841">
        <w:rPr>
          <w:rFonts w:ascii="Tahoma" w:eastAsia="Droid Serif" w:hAnsi="Tahoma" w:cs="Tahoma"/>
          <w:w w:val="102"/>
          <w:position w:val="-1"/>
          <w:sz w:val="22"/>
          <w:szCs w:val="22"/>
        </w:rPr>
        <w:t>, and/or</w:t>
      </w:r>
    </w:p>
    <w:p w14:paraId="651FAEBA" w14:textId="77777777" w:rsidR="00F02FF9" w:rsidRPr="00B2227A" w:rsidRDefault="00F02FF9">
      <w:pPr>
        <w:spacing w:before="6" w:line="200" w:lineRule="exact"/>
        <w:rPr>
          <w:rFonts w:ascii="Tahoma" w:hAnsi="Tahoma" w:cs="Tahoma"/>
          <w:sz w:val="22"/>
          <w:szCs w:val="22"/>
        </w:rPr>
      </w:pPr>
    </w:p>
    <w:p w14:paraId="2535EC32" w14:textId="77777777" w:rsidR="00B2227A" w:rsidRDefault="009B57DE">
      <w:pPr>
        <w:spacing w:before="10" w:line="253" w:lineRule="auto"/>
        <w:ind w:left="410" w:right="435"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compromises,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attempts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compromise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compromise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B2227A">
        <w:rPr>
          <w:rFonts w:ascii="Tahoma" w:eastAsia="Droid Serif" w:hAnsi="Tahoma" w:cs="Tahoma"/>
          <w:sz w:val="22"/>
          <w:szCs w:val="22"/>
        </w:rPr>
        <w:t xml:space="preserve">  </w:t>
      </w:r>
    </w:p>
    <w:p w14:paraId="0B7EF243" w14:textId="0D4A0CCE" w:rsidR="00F02FF9" w:rsidRPr="00B2227A" w:rsidRDefault="00B2227A">
      <w:pPr>
        <w:spacing w:before="10" w:line="253" w:lineRule="auto"/>
        <w:ind w:left="410" w:right="435" w:hanging="228"/>
        <w:rPr>
          <w:rFonts w:ascii="Tahoma" w:eastAsia="Droid Serif" w:hAnsi="Tahoma" w:cs="Tahoma"/>
          <w:sz w:val="22"/>
          <w:szCs w:val="22"/>
        </w:rPr>
      </w:pPr>
      <w:r>
        <w:rPr>
          <w:rFonts w:ascii="Tahoma" w:eastAsia="Droid Serif" w:hAnsi="Tahoma" w:cs="Tahoma"/>
          <w:sz w:val="22"/>
          <w:szCs w:val="22"/>
        </w:rPr>
        <w:t xml:space="preserve">    </w:t>
      </w:r>
      <w:r w:rsidR="009B57DE" w:rsidRPr="00B2227A">
        <w:rPr>
          <w:rFonts w:ascii="Tahoma" w:eastAsia="Droid Serif" w:hAnsi="Tahoma" w:cs="Tahoma"/>
          <w:w w:val="102"/>
          <w:sz w:val="22"/>
          <w:szCs w:val="22"/>
        </w:rPr>
        <w:t>integrity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of any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qualification</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the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validity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of</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a</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result</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certificate</w:t>
      </w:r>
      <w:r w:rsidR="00767841">
        <w:rPr>
          <w:rFonts w:ascii="Tahoma" w:eastAsia="Droid Serif" w:hAnsi="Tahoma" w:cs="Tahoma"/>
          <w:w w:val="102"/>
          <w:sz w:val="22"/>
          <w:szCs w:val="22"/>
        </w:rPr>
        <w:t>, and/or</w:t>
      </w:r>
    </w:p>
    <w:p w14:paraId="20209BE7" w14:textId="77777777" w:rsidR="00F02FF9" w:rsidRPr="00B2227A" w:rsidRDefault="00F02FF9">
      <w:pPr>
        <w:spacing w:line="160" w:lineRule="exact"/>
        <w:rPr>
          <w:rFonts w:ascii="Tahoma" w:hAnsi="Tahoma" w:cs="Tahoma"/>
          <w:sz w:val="22"/>
          <w:szCs w:val="22"/>
        </w:rPr>
      </w:pPr>
    </w:p>
    <w:p w14:paraId="53CCC193" w14:textId="77777777" w:rsidR="00B2227A" w:rsidRDefault="009B57DE">
      <w:pPr>
        <w:spacing w:before="10" w:line="253" w:lineRule="auto"/>
        <w:ind w:left="410" w:right="72"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damages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authority,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reputation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credibility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officer,</w:t>
      </w:r>
      <w:r w:rsidRPr="00B2227A">
        <w:rPr>
          <w:rFonts w:ascii="Tahoma" w:eastAsia="Droid Serif" w:hAnsi="Tahoma" w:cs="Tahoma"/>
          <w:sz w:val="22"/>
          <w:szCs w:val="22"/>
        </w:rPr>
        <w:t xml:space="preserve"> </w:t>
      </w:r>
      <w:r w:rsidR="00B2227A">
        <w:rPr>
          <w:rFonts w:ascii="Tahoma" w:eastAsia="Droid Serif" w:hAnsi="Tahoma" w:cs="Tahoma"/>
          <w:sz w:val="22"/>
          <w:szCs w:val="22"/>
        </w:rPr>
        <w:t xml:space="preserve"> </w:t>
      </w:r>
    </w:p>
    <w:p w14:paraId="1E09C32A" w14:textId="75FEDB8D" w:rsidR="00F02FF9" w:rsidRPr="00B2227A" w:rsidRDefault="00B2227A">
      <w:pPr>
        <w:spacing w:before="10" w:line="253" w:lineRule="auto"/>
        <w:ind w:left="410" w:right="72" w:hanging="228"/>
        <w:rPr>
          <w:rFonts w:ascii="Tahoma" w:eastAsia="Droid Serif" w:hAnsi="Tahoma" w:cs="Tahoma"/>
          <w:sz w:val="22"/>
          <w:szCs w:val="22"/>
        </w:rPr>
      </w:pPr>
      <w:r>
        <w:rPr>
          <w:rFonts w:ascii="Tahoma" w:eastAsia="Droid Serif" w:hAnsi="Tahoma" w:cs="Tahoma"/>
          <w:sz w:val="22"/>
          <w:szCs w:val="22"/>
        </w:rPr>
        <w:t xml:space="preserve">    </w:t>
      </w:r>
      <w:r w:rsidR="009B57DE" w:rsidRPr="00B2227A">
        <w:rPr>
          <w:rFonts w:ascii="Tahoma" w:eastAsia="Droid Serif" w:hAnsi="Tahoma" w:cs="Tahoma"/>
          <w:w w:val="102"/>
          <w:sz w:val="22"/>
          <w:szCs w:val="22"/>
        </w:rPr>
        <w:t>employee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or agent</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of</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any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awarding</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body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or</w:t>
      </w:r>
      <w:r w:rsidR="009B57DE" w:rsidRPr="00B2227A">
        <w:rPr>
          <w:rFonts w:ascii="Tahoma" w:eastAsia="Droid Serif" w:hAnsi="Tahoma" w:cs="Tahoma"/>
          <w:sz w:val="22"/>
          <w:szCs w:val="22"/>
        </w:rPr>
        <w:t xml:space="preserve"> </w:t>
      </w:r>
      <w:proofErr w:type="spellStart"/>
      <w:r w:rsidR="009B57DE" w:rsidRPr="00B2227A">
        <w:rPr>
          <w:rFonts w:ascii="Tahoma" w:eastAsia="Droid Serif" w:hAnsi="Tahoma" w:cs="Tahoma"/>
          <w:w w:val="102"/>
          <w:sz w:val="22"/>
          <w:szCs w:val="22"/>
        </w:rPr>
        <w:t>centre</w:t>
      </w:r>
      <w:proofErr w:type="spellEnd"/>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(SMPP</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1)</w:t>
      </w:r>
    </w:p>
    <w:p w14:paraId="7790D85A" w14:textId="77777777" w:rsidR="00F02FF9" w:rsidRPr="00B2227A" w:rsidRDefault="00F02FF9">
      <w:pPr>
        <w:spacing w:before="15" w:line="200" w:lineRule="exact"/>
        <w:rPr>
          <w:rFonts w:ascii="Tahoma" w:hAnsi="Tahoma" w:cs="Tahoma"/>
          <w:sz w:val="22"/>
          <w:szCs w:val="22"/>
        </w:rPr>
      </w:pPr>
    </w:p>
    <w:p w14:paraId="5B3CA3BB" w14:textId="77777777" w:rsidR="00F02FF9" w:rsidRPr="00B2227A" w:rsidRDefault="00F02FF9">
      <w:pPr>
        <w:spacing w:before="4" w:line="120" w:lineRule="exact"/>
        <w:rPr>
          <w:rFonts w:ascii="Tahoma" w:hAnsi="Tahoma" w:cs="Tahoma"/>
          <w:sz w:val="22"/>
          <w:szCs w:val="22"/>
        </w:rPr>
      </w:pPr>
    </w:p>
    <w:p w14:paraId="56087A28" w14:textId="169B1E0B" w:rsidR="00B2227A" w:rsidRPr="00B2227A" w:rsidRDefault="00B2227A" w:rsidP="0035380A">
      <w:pPr>
        <w:spacing w:line="253" w:lineRule="auto"/>
        <w:ind w:left="110" w:right="101"/>
        <w:jc w:val="both"/>
        <w:rPr>
          <w:rFonts w:ascii="Tahoma" w:eastAsia="Droid Serif" w:hAnsi="Tahoma" w:cs="Tahoma"/>
          <w:b/>
          <w:bCs/>
          <w:w w:val="102"/>
          <w:sz w:val="22"/>
          <w:szCs w:val="22"/>
        </w:rPr>
      </w:pPr>
      <w:r w:rsidRPr="00B2227A">
        <w:rPr>
          <w:rFonts w:ascii="Tahoma" w:eastAsia="Droid Serif" w:hAnsi="Tahoma" w:cs="Tahoma"/>
          <w:b/>
          <w:bCs/>
          <w:w w:val="102"/>
          <w:sz w:val="22"/>
          <w:szCs w:val="22"/>
        </w:rPr>
        <w:t>Candidate malpractice</w:t>
      </w:r>
    </w:p>
    <w:p w14:paraId="1150151A" w14:textId="77777777" w:rsidR="00B2227A" w:rsidRDefault="00B2227A" w:rsidP="0035380A">
      <w:pPr>
        <w:spacing w:line="253" w:lineRule="auto"/>
        <w:ind w:left="110" w:right="101"/>
        <w:jc w:val="both"/>
        <w:rPr>
          <w:rFonts w:ascii="Tahoma" w:eastAsia="Droid Serif" w:hAnsi="Tahoma" w:cs="Tahoma"/>
          <w:w w:val="102"/>
          <w:sz w:val="22"/>
          <w:szCs w:val="22"/>
        </w:rPr>
      </w:pPr>
    </w:p>
    <w:p w14:paraId="0F554CFE" w14:textId="75C5C11D" w:rsidR="00F02FF9" w:rsidRPr="00B2227A" w:rsidRDefault="009B57DE" w:rsidP="0035380A">
      <w:pPr>
        <w:spacing w:line="253" w:lineRule="auto"/>
        <w:ind w:left="110" w:right="101"/>
        <w:jc w:val="both"/>
        <w:rPr>
          <w:rFonts w:ascii="Tahoma" w:eastAsia="Droid Serif" w:hAnsi="Tahoma" w:cs="Tahoma"/>
          <w:sz w:val="22"/>
          <w:szCs w:val="22"/>
        </w:rPr>
      </w:pPr>
      <w:r w:rsidRPr="00B2227A">
        <w:rPr>
          <w:rFonts w:ascii="Tahoma" w:eastAsia="Droid Serif" w:hAnsi="Tahoma" w:cs="Tahoma"/>
          <w:w w:val="102"/>
          <w:sz w:val="22"/>
          <w:szCs w:val="22"/>
        </w:rPr>
        <w:t>‘Candidate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00C172B5">
        <w:rPr>
          <w:rFonts w:ascii="Tahoma" w:eastAsia="Droid Serif" w:hAnsi="Tahoma" w:cs="Tahoma"/>
          <w:w w:val="102"/>
          <w:sz w:val="22"/>
          <w:szCs w:val="22"/>
        </w:rPr>
        <w:t>normally involves 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connection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 including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preparation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authentication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controlled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coursework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non-examination 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presentation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practical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compilation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portfolios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evidence</w:t>
      </w:r>
      <w:r w:rsidR="0035380A"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767841">
        <w:rPr>
          <w:rFonts w:ascii="Tahoma" w:eastAsia="Droid Serif" w:hAnsi="Tahoma" w:cs="Tahoma"/>
          <w:w w:val="102"/>
          <w:sz w:val="22"/>
          <w:szCs w:val="22"/>
        </w:rPr>
        <w:t>completion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2)</w:t>
      </w:r>
    </w:p>
    <w:p w14:paraId="567759FB" w14:textId="77777777" w:rsidR="00F02FF9" w:rsidRPr="00B2227A" w:rsidRDefault="00F02FF9">
      <w:pPr>
        <w:spacing w:before="4" w:line="120" w:lineRule="exact"/>
        <w:rPr>
          <w:rFonts w:ascii="Tahoma" w:hAnsi="Tahoma" w:cs="Tahoma"/>
          <w:sz w:val="22"/>
          <w:szCs w:val="22"/>
        </w:rPr>
      </w:pPr>
    </w:p>
    <w:p w14:paraId="6051A10B" w14:textId="77777777" w:rsidR="00F02FF9" w:rsidRPr="00B2227A" w:rsidRDefault="00F02FF9">
      <w:pPr>
        <w:spacing w:before="4" w:line="120" w:lineRule="exact"/>
        <w:rPr>
          <w:rFonts w:ascii="Tahoma" w:hAnsi="Tahoma" w:cs="Tahoma"/>
          <w:sz w:val="22"/>
          <w:szCs w:val="22"/>
        </w:rPr>
      </w:pPr>
    </w:p>
    <w:p w14:paraId="39789FBD" w14:textId="687A06CE" w:rsidR="00B2227A" w:rsidRPr="00B2227A" w:rsidRDefault="00B2227A">
      <w:pPr>
        <w:spacing w:line="240" w:lineRule="exact"/>
        <w:ind w:left="110" w:right="4754"/>
        <w:jc w:val="both"/>
        <w:rPr>
          <w:rFonts w:ascii="Tahoma" w:eastAsia="Droid Serif" w:hAnsi="Tahoma" w:cs="Tahoma"/>
          <w:b/>
          <w:bCs/>
          <w:w w:val="102"/>
          <w:position w:val="-1"/>
          <w:sz w:val="22"/>
          <w:szCs w:val="22"/>
        </w:rPr>
      </w:pPr>
      <w:r w:rsidRPr="00B2227A">
        <w:rPr>
          <w:rFonts w:ascii="Tahoma" w:eastAsia="Droid Serif" w:hAnsi="Tahoma" w:cs="Tahoma"/>
          <w:b/>
          <w:bCs/>
          <w:w w:val="102"/>
          <w:position w:val="-1"/>
          <w:sz w:val="22"/>
          <w:szCs w:val="22"/>
        </w:rPr>
        <w:t>Centre staff malpractice</w:t>
      </w:r>
    </w:p>
    <w:p w14:paraId="6F6732D7" w14:textId="77777777" w:rsidR="00B2227A" w:rsidRDefault="00B2227A" w:rsidP="00B2227A">
      <w:pPr>
        <w:spacing w:line="240" w:lineRule="exact"/>
        <w:ind w:right="4754"/>
        <w:jc w:val="both"/>
        <w:rPr>
          <w:rFonts w:ascii="Tahoma" w:eastAsia="Droid Serif" w:hAnsi="Tahoma" w:cs="Tahoma"/>
          <w:w w:val="102"/>
          <w:position w:val="-1"/>
          <w:sz w:val="22"/>
          <w:szCs w:val="22"/>
        </w:rPr>
      </w:pPr>
    </w:p>
    <w:p w14:paraId="2339EB51" w14:textId="16843113" w:rsidR="00B2227A" w:rsidRPr="00B2227A" w:rsidRDefault="00B2227A" w:rsidP="00657C19">
      <w:pPr>
        <w:spacing w:line="240" w:lineRule="exact"/>
        <w:ind w:left="108" w:right="108"/>
        <w:rPr>
          <w:rFonts w:ascii="Tahoma" w:eastAsia="Droid Serif" w:hAnsi="Tahoma" w:cs="Tahoma"/>
          <w:sz w:val="22"/>
          <w:szCs w:val="22"/>
        </w:rPr>
      </w:pPr>
      <w:r>
        <w:rPr>
          <w:rFonts w:ascii="Tahoma" w:eastAsia="Droid Serif" w:hAnsi="Tahoma" w:cs="Tahoma"/>
          <w:w w:val="102"/>
          <w:position w:val="-1"/>
          <w:sz w:val="22"/>
          <w:szCs w:val="22"/>
        </w:rPr>
        <w:t xml:space="preserve">‘Centre staff malpractice’ means malpractice committed </w:t>
      </w:r>
      <w:r w:rsidR="00657C19">
        <w:rPr>
          <w:rFonts w:ascii="Tahoma" w:eastAsia="Droid Serif" w:hAnsi="Tahoma" w:cs="Tahoma"/>
          <w:w w:val="102"/>
          <w:position w:val="-1"/>
          <w:sz w:val="22"/>
          <w:szCs w:val="22"/>
        </w:rPr>
        <w:t>by:</w:t>
      </w:r>
    </w:p>
    <w:p w14:paraId="18EEF30A" w14:textId="77777777" w:rsidR="00F02FF9" w:rsidRPr="00B2227A" w:rsidRDefault="00F02FF9">
      <w:pPr>
        <w:spacing w:before="3" w:line="240" w:lineRule="exact"/>
        <w:rPr>
          <w:rFonts w:ascii="Tahoma" w:hAnsi="Tahoma" w:cs="Tahoma"/>
          <w:sz w:val="22"/>
          <w:szCs w:val="22"/>
        </w:rPr>
      </w:pPr>
    </w:p>
    <w:p w14:paraId="21EE79F6" w14:textId="1174EB17" w:rsidR="00F02FF9" w:rsidRPr="00B2227A" w:rsidRDefault="009B57DE">
      <w:pPr>
        <w:spacing w:before="10" w:line="253" w:lineRule="auto"/>
        <w:ind w:left="410" w:right="763"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member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contractor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employed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under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contract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employment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contract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0035380A" w:rsidRPr="00B2227A">
        <w:rPr>
          <w:rFonts w:ascii="Tahoma" w:eastAsia="Droid Serif" w:hAnsi="Tahoma" w:cs="Tahoma"/>
          <w:w w:val="102"/>
          <w:sz w:val="22"/>
          <w:szCs w:val="22"/>
        </w:rPr>
        <w:t xml:space="preserve"> </w:t>
      </w:r>
      <w:r w:rsidRPr="00B2227A">
        <w:rPr>
          <w:rFonts w:ascii="Tahoma" w:eastAsia="Droid Serif" w:hAnsi="Tahoma" w:cs="Tahoma"/>
          <w:w w:val="102"/>
          <w:sz w:val="22"/>
          <w:szCs w:val="22"/>
        </w:rPr>
        <w:t>services)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volunteer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p>
    <w:p w14:paraId="54C9961A" w14:textId="77777777" w:rsidR="00F02FF9" w:rsidRPr="00B2227A" w:rsidRDefault="00F02FF9">
      <w:pPr>
        <w:spacing w:line="160" w:lineRule="exact"/>
        <w:rPr>
          <w:rFonts w:ascii="Tahoma" w:hAnsi="Tahoma" w:cs="Tahoma"/>
          <w:sz w:val="22"/>
          <w:szCs w:val="22"/>
        </w:rPr>
      </w:pPr>
    </w:p>
    <w:p w14:paraId="54904513" w14:textId="6AA6521D" w:rsidR="00F02FF9" w:rsidRPr="00B2227A" w:rsidRDefault="009B57DE">
      <w:pPr>
        <w:spacing w:before="10"/>
        <w:ind w:left="182"/>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individual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appointed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another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capacity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invigilator,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Communication</w:t>
      </w:r>
    </w:p>
    <w:p w14:paraId="3DB6DDBE" w14:textId="77777777" w:rsidR="00F02FF9" w:rsidRPr="00B2227A" w:rsidRDefault="009B57DE">
      <w:pPr>
        <w:spacing w:before="14" w:line="240" w:lineRule="exact"/>
        <w:ind w:left="410"/>
        <w:rPr>
          <w:rFonts w:ascii="Tahoma" w:eastAsia="Droid Serif" w:hAnsi="Tahoma" w:cs="Tahoma"/>
          <w:sz w:val="22"/>
          <w:szCs w:val="22"/>
        </w:rPr>
      </w:pPr>
      <w:r w:rsidRPr="00B2227A">
        <w:rPr>
          <w:rFonts w:ascii="Tahoma" w:eastAsia="Droid Serif" w:hAnsi="Tahoma" w:cs="Tahoma"/>
          <w:w w:val="102"/>
          <w:position w:val="-1"/>
          <w:sz w:val="22"/>
          <w:szCs w:val="22"/>
        </w:rPr>
        <w:t>Professional,</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Language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Modifier,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practical</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assistant,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prompter,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reader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or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a</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scribe</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(SMPP</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2)</w:t>
      </w:r>
    </w:p>
    <w:p w14:paraId="2B6594D2" w14:textId="77777777" w:rsidR="00F02FF9" w:rsidRPr="00B2227A" w:rsidRDefault="00F02FF9">
      <w:pPr>
        <w:spacing w:before="3" w:line="240" w:lineRule="exact"/>
        <w:rPr>
          <w:rFonts w:ascii="Tahoma" w:hAnsi="Tahoma" w:cs="Tahoma"/>
          <w:sz w:val="22"/>
          <w:szCs w:val="22"/>
        </w:rPr>
      </w:pPr>
    </w:p>
    <w:p w14:paraId="13156EF8" w14:textId="6596C704" w:rsidR="00C172B5" w:rsidRDefault="00C172B5" w:rsidP="00C172B5">
      <w:pPr>
        <w:pStyle w:val="NormalWeb"/>
        <w:spacing w:before="0" w:beforeAutospacing="0" w:after="0" w:afterAutospacing="0" w:line="240" w:lineRule="exact"/>
        <w:textAlignment w:val="baseline"/>
        <w:rPr>
          <w:rStyle w:val="Strong"/>
          <w:rFonts w:ascii="Tahoma" w:eastAsiaTheme="majorEastAsia" w:hAnsi="Tahoma" w:cs="Tahoma"/>
          <w:color w:val="000000"/>
          <w:sz w:val="22"/>
          <w:szCs w:val="22"/>
        </w:rPr>
      </w:pPr>
      <w:r>
        <w:rPr>
          <w:rStyle w:val="Strong"/>
          <w:rFonts w:ascii="Tahoma" w:eastAsiaTheme="majorEastAsia" w:hAnsi="Tahoma" w:cs="Tahoma"/>
          <w:color w:val="000000"/>
          <w:sz w:val="22"/>
          <w:szCs w:val="22"/>
        </w:rPr>
        <w:t xml:space="preserve">  </w:t>
      </w:r>
      <w:r w:rsidRPr="00C172B5">
        <w:rPr>
          <w:rStyle w:val="Strong"/>
          <w:rFonts w:ascii="Tahoma" w:eastAsiaTheme="majorEastAsia" w:hAnsi="Tahoma" w:cs="Tahoma"/>
          <w:color w:val="000000"/>
          <w:sz w:val="22"/>
          <w:szCs w:val="22"/>
        </w:rPr>
        <w:t>Centre malpractice</w:t>
      </w:r>
    </w:p>
    <w:p w14:paraId="665750F3" w14:textId="77777777" w:rsidR="00C172B5" w:rsidRPr="00C172B5" w:rsidRDefault="00C172B5" w:rsidP="00C172B5">
      <w:pPr>
        <w:pStyle w:val="NormalWeb"/>
        <w:spacing w:before="0" w:beforeAutospacing="0" w:after="0" w:afterAutospacing="0" w:line="240" w:lineRule="exact"/>
        <w:textAlignment w:val="baseline"/>
        <w:rPr>
          <w:rFonts w:ascii="Tahoma" w:hAnsi="Tahoma" w:cs="Tahoma"/>
          <w:color w:val="000000"/>
          <w:sz w:val="22"/>
          <w:szCs w:val="22"/>
        </w:rPr>
      </w:pPr>
    </w:p>
    <w:p w14:paraId="777EC57A" w14:textId="470719F0" w:rsidR="00C172B5" w:rsidRPr="00C172B5" w:rsidRDefault="00C172B5" w:rsidP="00C172B5">
      <w:pPr>
        <w:pStyle w:val="NormalWeb"/>
        <w:spacing w:before="0" w:beforeAutospacing="0" w:after="0" w:afterAutospacing="0" w:line="252" w:lineRule="auto"/>
        <w:ind w:left="108"/>
        <w:textAlignment w:val="baseline"/>
        <w:rPr>
          <w:rFonts w:ascii="Tahoma" w:hAnsi="Tahoma" w:cs="Tahoma"/>
          <w:color w:val="000000"/>
          <w:sz w:val="22"/>
          <w:szCs w:val="22"/>
        </w:rPr>
      </w:pPr>
      <w:r w:rsidRPr="00C172B5">
        <w:rPr>
          <w:rFonts w:ascii="Tahoma" w:hAnsi="Tahoma" w:cs="Tahoma"/>
          <w:color w:val="000000"/>
          <w:sz w:val="22"/>
          <w:szCs w:val="22"/>
        </w:rPr>
        <w:t>‘Centre malpractice’ normally involves malpractice where there is an element of systemic failure,</w:t>
      </w:r>
      <w:r>
        <w:rPr>
          <w:rFonts w:ascii="Tahoma" w:hAnsi="Tahoma" w:cs="Tahoma"/>
          <w:color w:val="000000"/>
          <w:sz w:val="22"/>
          <w:szCs w:val="22"/>
        </w:rPr>
        <w:t xml:space="preserve"> a   </w:t>
      </w:r>
      <w:r w:rsidRPr="00C172B5">
        <w:rPr>
          <w:rFonts w:ascii="Tahoma" w:hAnsi="Tahoma" w:cs="Tahoma"/>
          <w:color w:val="000000"/>
          <w:sz w:val="22"/>
          <w:szCs w:val="22"/>
        </w:rPr>
        <w:t>breach in policies or widespread malpractice such that a centre-level sanction is appropriate (SMPP 2)</w:t>
      </w:r>
    </w:p>
    <w:p w14:paraId="7E10E80B" w14:textId="77777777" w:rsidR="00C172B5" w:rsidRDefault="00C172B5">
      <w:pPr>
        <w:spacing w:before="10"/>
        <w:ind w:left="110"/>
        <w:rPr>
          <w:rFonts w:ascii="Tahoma" w:eastAsia="Droid Serif" w:hAnsi="Tahoma" w:cs="Tahoma"/>
          <w:b/>
          <w:w w:val="102"/>
          <w:sz w:val="22"/>
          <w:szCs w:val="22"/>
        </w:rPr>
      </w:pPr>
    </w:p>
    <w:p w14:paraId="730B0B1C" w14:textId="556AD241" w:rsidR="00F02FF9" w:rsidRPr="00B2227A" w:rsidRDefault="009B57DE">
      <w:pPr>
        <w:spacing w:before="10"/>
        <w:ind w:left="110"/>
        <w:rPr>
          <w:rFonts w:ascii="Tahoma" w:eastAsia="Droid Serif" w:hAnsi="Tahoma" w:cs="Tahoma"/>
          <w:sz w:val="22"/>
          <w:szCs w:val="22"/>
        </w:rPr>
      </w:pPr>
      <w:r w:rsidRPr="00B2227A">
        <w:rPr>
          <w:rFonts w:ascii="Tahoma" w:eastAsia="Droid Serif" w:hAnsi="Tahoma" w:cs="Tahoma"/>
          <w:b/>
          <w:w w:val="102"/>
          <w:sz w:val="22"/>
          <w:szCs w:val="22"/>
        </w:rPr>
        <w:t>Suspected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malpractice</w:t>
      </w:r>
    </w:p>
    <w:p w14:paraId="09B634AD" w14:textId="77777777" w:rsidR="00F02FF9" w:rsidRPr="00B2227A" w:rsidRDefault="00F02FF9">
      <w:pPr>
        <w:spacing w:before="4" w:line="120" w:lineRule="exact"/>
        <w:rPr>
          <w:rFonts w:ascii="Tahoma" w:hAnsi="Tahoma" w:cs="Tahoma"/>
          <w:sz w:val="22"/>
          <w:szCs w:val="22"/>
        </w:rPr>
      </w:pPr>
    </w:p>
    <w:p w14:paraId="2E0F7BEF" w14:textId="61B234F7" w:rsidR="00F02FF9" w:rsidRPr="00B2227A" w:rsidRDefault="009B57DE" w:rsidP="00657C19">
      <w:pPr>
        <w:spacing w:line="252" w:lineRule="auto"/>
        <w:ind w:left="108" w:right="108"/>
        <w:rPr>
          <w:rFonts w:ascii="Tahoma" w:eastAsia="Droid Serif" w:hAnsi="Tahoma" w:cs="Tahoma"/>
          <w:sz w:val="22"/>
          <w:szCs w:val="22"/>
        </w:rPr>
      </w:pP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purposes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document,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means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alleged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00B2227A">
        <w:rPr>
          <w:rFonts w:ascii="Tahoma" w:eastAsia="Droid Serif" w:hAnsi="Tahoma" w:cs="Tahoma"/>
          <w:sz w:val="22"/>
          <w:szCs w:val="22"/>
        </w:rPr>
        <w:t xml:space="preserve"> </w:t>
      </w:r>
      <w:r w:rsidRPr="00B2227A">
        <w:rPr>
          <w:rFonts w:ascii="Tahoma" w:eastAsia="Droid Serif" w:hAnsi="Tahoma" w:cs="Tahoma"/>
          <w:w w:val="102"/>
          <w:sz w:val="22"/>
          <w:szCs w:val="22"/>
        </w:rPr>
        <w:t>incidents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 malpractice</w:t>
      </w:r>
      <w:r w:rsidR="00767841">
        <w:rPr>
          <w:rFonts w:ascii="Tahoma" w:eastAsia="Droid Serif" w:hAnsi="Tahoma" w:cs="Tahoma"/>
          <w:w w:val="102"/>
          <w:sz w:val="22"/>
          <w:szCs w:val="22"/>
        </w:rPr>
        <w:t xml:space="preserve"> (regardless of how the incident might be </w:t>
      </w:r>
      <w:proofErr w:type="spellStart"/>
      <w:r w:rsidR="00767841">
        <w:rPr>
          <w:rFonts w:ascii="Tahoma" w:eastAsia="Droid Serif" w:hAnsi="Tahoma" w:cs="Tahoma"/>
          <w:w w:val="102"/>
          <w:sz w:val="22"/>
          <w:szCs w:val="22"/>
        </w:rPr>
        <w:t>categorised</w:t>
      </w:r>
      <w:proofErr w:type="spellEnd"/>
      <w:r w:rsidR="00767841">
        <w:rPr>
          <w:rFonts w:ascii="Tahoma" w:eastAsia="Droid Serif" w:hAnsi="Tahoma" w:cs="Tahoma"/>
          <w:w w:val="102"/>
          <w:sz w:val="22"/>
          <w:szCs w:val="22"/>
        </w:rPr>
        <w:t>, as described in SMPP, section 1</w:t>
      </w:r>
      <w:r w:rsidR="00C172B5">
        <w:rPr>
          <w:rFonts w:ascii="Tahoma" w:eastAsia="Droid Serif" w:hAnsi="Tahoma" w:cs="Tahoma"/>
          <w:w w:val="102"/>
          <w:sz w:val="22"/>
          <w:szCs w:val="22"/>
        </w:rPr>
        <w:t>.</w:t>
      </w:r>
      <w:r w:rsidR="00767841">
        <w:rPr>
          <w:rFonts w:ascii="Tahoma" w:eastAsia="Droid Serif" w:hAnsi="Tahoma" w:cs="Tahoma"/>
          <w:w w:val="102"/>
          <w:sz w:val="22"/>
          <w:szCs w:val="22"/>
        </w:rPr>
        <w:t>9)</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2)</w:t>
      </w:r>
    </w:p>
    <w:p w14:paraId="23124450" w14:textId="77777777" w:rsidR="00F02FF9" w:rsidRPr="00B2227A" w:rsidRDefault="00F02FF9">
      <w:pPr>
        <w:spacing w:before="1" w:line="100" w:lineRule="exact"/>
        <w:rPr>
          <w:rFonts w:ascii="Tahoma" w:hAnsi="Tahoma" w:cs="Tahoma"/>
          <w:sz w:val="22"/>
          <w:szCs w:val="22"/>
        </w:rPr>
      </w:pPr>
    </w:p>
    <w:p w14:paraId="0ED3654A" w14:textId="77777777" w:rsidR="00F02FF9" w:rsidRPr="00B2227A" w:rsidRDefault="00F02FF9">
      <w:pPr>
        <w:spacing w:line="200" w:lineRule="exact"/>
        <w:rPr>
          <w:rFonts w:ascii="Tahoma" w:hAnsi="Tahoma" w:cs="Tahoma"/>
          <w:sz w:val="22"/>
          <w:szCs w:val="22"/>
        </w:rPr>
      </w:pPr>
    </w:p>
    <w:p w14:paraId="5EE19283"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b/>
          <w:sz w:val="22"/>
          <w:szCs w:val="22"/>
        </w:rPr>
        <w:t>Purpose of the policy</w:t>
      </w:r>
    </w:p>
    <w:p w14:paraId="0EBE8223" w14:textId="0350661A" w:rsidR="00F02FF9" w:rsidRPr="00B2227A" w:rsidRDefault="009B57DE">
      <w:pPr>
        <w:spacing w:before="93" w:line="240" w:lineRule="exact"/>
        <w:ind w:left="110"/>
        <w:rPr>
          <w:rFonts w:ascii="Tahoma" w:eastAsia="Droid Serif" w:hAnsi="Tahoma" w:cs="Tahoma"/>
          <w:sz w:val="22"/>
          <w:szCs w:val="22"/>
        </w:rPr>
      </w:pPr>
      <w:r w:rsidRPr="00B2227A">
        <w:rPr>
          <w:rFonts w:ascii="Tahoma" w:eastAsia="Droid Serif" w:hAnsi="Tahoma" w:cs="Tahoma"/>
          <w:w w:val="102"/>
          <w:position w:val="-1"/>
          <w:sz w:val="22"/>
          <w:szCs w:val="22"/>
        </w:rPr>
        <w:t>To</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confirm</w:t>
      </w:r>
      <w:r w:rsidR="00767841">
        <w:rPr>
          <w:rFonts w:ascii="Tahoma" w:eastAsia="Droid Serif" w:hAnsi="Tahoma" w:cs="Tahoma"/>
          <w:w w:val="102"/>
          <w:position w:val="-1"/>
          <w:sz w:val="22"/>
          <w:szCs w:val="22"/>
        </w:rPr>
        <w:t>,</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Stretford</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Grammar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School:</w:t>
      </w:r>
    </w:p>
    <w:p w14:paraId="3D932453" w14:textId="77777777" w:rsidR="00F02FF9" w:rsidRPr="00B2227A" w:rsidRDefault="00F02FF9">
      <w:pPr>
        <w:spacing w:before="3" w:line="240" w:lineRule="exact"/>
        <w:rPr>
          <w:rFonts w:ascii="Tahoma" w:hAnsi="Tahoma" w:cs="Tahoma"/>
          <w:sz w:val="22"/>
          <w:szCs w:val="22"/>
        </w:rPr>
      </w:pPr>
    </w:p>
    <w:p w14:paraId="50E5530D" w14:textId="1CA35673" w:rsidR="00F02FF9" w:rsidRPr="00B2227A" w:rsidRDefault="009B57DE">
      <w:pPr>
        <w:spacing w:before="10" w:line="253" w:lineRule="auto"/>
        <w:ind w:left="410" w:right="192"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place</w:t>
      </w:r>
      <w:r w:rsidRPr="00B2227A">
        <w:rPr>
          <w:rFonts w:ascii="Tahoma" w:eastAsia="Droid Serif" w:hAnsi="Tahoma" w:cs="Tahoma"/>
          <w:sz w:val="22"/>
          <w:szCs w:val="22"/>
        </w:rPr>
        <w:t xml:space="preserve"> </w:t>
      </w:r>
      <w:r w:rsidR="00767841">
        <w:rPr>
          <w:rFonts w:ascii="Tahoma" w:eastAsia="Droid Serif" w:hAnsi="Tahoma" w:cs="Tahoma"/>
          <w:sz w:val="22"/>
          <w:szCs w:val="22"/>
        </w:rPr>
        <w:t xml:space="preserve">for inspection, that must be reviewed and updated annually,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written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policy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covers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delivered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00767841">
        <w:rPr>
          <w:rFonts w:ascii="Tahoma" w:eastAsia="Droid Serif" w:hAnsi="Tahoma" w:cs="Tahoma"/>
          <w:w w:val="102"/>
          <w:sz w:val="22"/>
          <w:szCs w:val="22"/>
        </w:rPr>
        <w:t>detailing</w:t>
      </w:r>
      <w:r w:rsidRPr="00B2227A">
        <w:rPr>
          <w:rFonts w:ascii="Tahoma" w:eastAsia="Droid Serif" w:hAnsi="Tahoma" w:cs="Tahoma"/>
          <w:w w:val="102"/>
          <w:sz w:val="22"/>
          <w:szCs w:val="22"/>
        </w:rPr>
        <w:t xml:space="preserve"> how</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advised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avoid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committing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examinations/assessments, how</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lastRenderedPageBreak/>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issues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should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escalated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reported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relevant 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00011801">
        <w:rPr>
          <w:rFonts w:ascii="Tahoma" w:eastAsia="Droid Serif" w:hAnsi="Tahoma" w:cs="Tahoma"/>
          <w:w w:val="102"/>
          <w:sz w:val="22"/>
          <w:szCs w:val="22"/>
        </w:rPr>
        <w:t>; it must also acknowledge the use of AI (e.g. what AI is, when it may be used and how it should be acknowledged, the risks of using AI, what AI misuse is and how this will be treated as 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5.3)</w:t>
      </w:r>
    </w:p>
    <w:p w14:paraId="156A6332" w14:textId="77777777" w:rsidR="00657C19" w:rsidRDefault="00657C19" w:rsidP="00011801">
      <w:pPr>
        <w:spacing w:line="300" w:lineRule="exact"/>
        <w:rPr>
          <w:rFonts w:ascii="Tahoma" w:eastAsia="Droid Serif" w:hAnsi="Tahoma" w:cs="Tahoma"/>
          <w:b/>
          <w:position w:val="1"/>
          <w:sz w:val="22"/>
          <w:szCs w:val="22"/>
        </w:rPr>
      </w:pPr>
    </w:p>
    <w:p w14:paraId="1AEAC3F6" w14:textId="54B741F6" w:rsidR="00F02FF9" w:rsidRPr="00B2227A" w:rsidRDefault="009B57DE">
      <w:pPr>
        <w:spacing w:line="300" w:lineRule="exact"/>
        <w:ind w:left="110"/>
        <w:rPr>
          <w:rFonts w:ascii="Tahoma" w:eastAsia="Droid Serif" w:hAnsi="Tahoma" w:cs="Tahoma"/>
          <w:sz w:val="22"/>
          <w:szCs w:val="22"/>
        </w:rPr>
      </w:pPr>
      <w:r w:rsidRPr="00B2227A">
        <w:rPr>
          <w:rFonts w:ascii="Tahoma" w:eastAsia="Droid Serif" w:hAnsi="Tahoma" w:cs="Tahoma"/>
          <w:b/>
          <w:position w:val="1"/>
          <w:sz w:val="22"/>
          <w:szCs w:val="22"/>
        </w:rPr>
        <w:t>General principles</w:t>
      </w:r>
    </w:p>
    <w:p w14:paraId="36710A86" w14:textId="43EA738D" w:rsidR="00B2227A" w:rsidRPr="00B2227A" w:rsidRDefault="009B57DE" w:rsidP="00B2227A">
      <w:pPr>
        <w:spacing w:before="93"/>
        <w:ind w:left="110"/>
        <w:rPr>
          <w:rFonts w:ascii="Tahoma" w:eastAsia="Droid Serif" w:hAnsi="Tahoma" w:cs="Tahoma"/>
          <w:w w:val="102"/>
          <w:sz w:val="22"/>
          <w:szCs w:val="22"/>
        </w:rPr>
      </w:pP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regulations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Stretford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Grammar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School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p>
    <w:p w14:paraId="479EA6A0" w14:textId="3DAB5E81" w:rsidR="00B2227A" w:rsidRDefault="00B2227A" w:rsidP="00B2227A">
      <w:pPr>
        <w:tabs>
          <w:tab w:val="left" w:pos="1650"/>
        </w:tabs>
        <w:rPr>
          <w:rFonts w:ascii="Tahoma" w:eastAsia="Droid Serif" w:hAnsi="Tahoma" w:cs="Tahoma"/>
          <w:sz w:val="22"/>
          <w:szCs w:val="22"/>
        </w:rPr>
      </w:pPr>
    </w:p>
    <w:p w14:paraId="5799AD0C" w14:textId="2D6C2D10" w:rsidR="007C4F3A" w:rsidRDefault="00B2227A" w:rsidP="00B2227A">
      <w:pPr>
        <w:spacing w:before="47"/>
        <w:rPr>
          <w:rFonts w:ascii="Tahoma" w:eastAsia="Droid Serif" w:hAnsi="Tahoma" w:cs="Tahoma"/>
          <w:sz w:val="22"/>
          <w:szCs w:val="22"/>
        </w:rPr>
      </w:pPr>
      <w:r>
        <w:rPr>
          <w:rFonts w:ascii="Tahoma" w:eastAsia="Droid Serif" w:hAnsi="Tahoma" w:cs="Tahoma"/>
          <w:w w:val="102"/>
          <w:sz w:val="22"/>
          <w:szCs w:val="22"/>
        </w:rPr>
        <w:t xml:space="preserve">   </w:t>
      </w:r>
      <w:r w:rsidR="009B57DE" w:rsidRPr="00B2227A">
        <w:rPr>
          <w:rFonts w:ascii="Tahoma" w:eastAsia="Droid Serif" w:hAnsi="Tahoma" w:cs="Tahoma"/>
          <w:w w:val="102"/>
          <w:sz w:val="22"/>
          <w:szCs w:val="22"/>
        </w:rPr>
        <w:t>•</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Take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all</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reasonable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steps</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to</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prevent</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the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occurrence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of</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any</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malpractice</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(which</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includes</w:t>
      </w:r>
      <w:r w:rsidR="009B57DE" w:rsidRPr="00B2227A">
        <w:rPr>
          <w:rFonts w:ascii="Tahoma" w:eastAsia="Droid Serif" w:hAnsi="Tahoma" w:cs="Tahoma"/>
          <w:sz w:val="22"/>
          <w:szCs w:val="22"/>
        </w:rPr>
        <w:t xml:space="preserve"> </w:t>
      </w:r>
      <w:r w:rsidR="007C4F3A">
        <w:rPr>
          <w:rFonts w:ascii="Tahoma" w:eastAsia="Droid Serif" w:hAnsi="Tahoma" w:cs="Tahoma"/>
          <w:sz w:val="22"/>
          <w:szCs w:val="22"/>
        </w:rPr>
        <w:t xml:space="preserve">  </w:t>
      </w:r>
    </w:p>
    <w:p w14:paraId="79B7FF7F" w14:textId="0E69F556" w:rsidR="00F02FF9" w:rsidRPr="00B2227A" w:rsidRDefault="007C4F3A" w:rsidP="007C4F3A">
      <w:pPr>
        <w:spacing w:before="47"/>
        <w:rPr>
          <w:rFonts w:ascii="Tahoma" w:eastAsia="Droid Serif" w:hAnsi="Tahoma" w:cs="Tahoma"/>
          <w:sz w:val="22"/>
          <w:szCs w:val="22"/>
        </w:rPr>
      </w:pPr>
      <w:r>
        <w:rPr>
          <w:rFonts w:ascii="Tahoma" w:eastAsia="Droid Serif" w:hAnsi="Tahoma" w:cs="Tahoma"/>
          <w:sz w:val="22"/>
          <w:szCs w:val="22"/>
        </w:rPr>
        <w:t xml:space="preserve">      </w:t>
      </w:r>
      <w:r w:rsidR="009B57DE" w:rsidRPr="00B2227A">
        <w:rPr>
          <w:rFonts w:ascii="Tahoma" w:eastAsia="Droid Serif" w:hAnsi="Tahoma" w:cs="Tahoma"/>
          <w:w w:val="102"/>
          <w:sz w:val="22"/>
          <w:szCs w:val="22"/>
        </w:rPr>
        <w:t>maladministration)</w:t>
      </w:r>
      <w:r>
        <w:rPr>
          <w:rFonts w:ascii="Tahoma" w:eastAsia="Droid Serif" w:hAnsi="Tahoma" w:cs="Tahoma"/>
          <w:sz w:val="22"/>
          <w:szCs w:val="22"/>
        </w:rPr>
        <w:t xml:space="preserve"> </w:t>
      </w:r>
      <w:r w:rsidR="009B57DE" w:rsidRPr="00B2227A">
        <w:rPr>
          <w:rFonts w:ascii="Tahoma" w:eastAsia="Droid Serif" w:hAnsi="Tahoma" w:cs="Tahoma"/>
          <w:w w:val="102"/>
          <w:position w:val="-1"/>
          <w:sz w:val="22"/>
          <w:szCs w:val="22"/>
        </w:rPr>
        <w:t>before,</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during</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and</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after</w:t>
      </w:r>
      <w:r w:rsidR="009B57DE" w:rsidRPr="00B2227A">
        <w:rPr>
          <w:rFonts w:ascii="Tahoma" w:eastAsia="Droid Serif" w:hAnsi="Tahoma" w:cs="Tahoma"/>
          <w:position w:val="-1"/>
          <w:sz w:val="22"/>
          <w:szCs w:val="22"/>
        </w:rPr>
        <w:t xml:space="preserve"> </w:t>
      </w:r>
      <w:r w:rsidR="00011801">
        <w:rPr>
          <w:rFonts w:ascii="Tahoma" w:eastAsia="Droid Serif" w:hAnsi="Tahoma" w:cs="Tahoma"/>
          <w:w w:val="102"/>
          <w:position w:val="-1"/>
          <w:sz w:val="22"/>
          <w:szCs w:val="22"/>
        </w:rPr>
        <w:t>assessments</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have</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taken</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place</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(GR</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5.11)</w:t>
      </w:r>
    </w:p>
    <w:p w14:paraId="22D1A679" w14:textId="77777777" w:rsidR="00F02FF9" w:rsidRPr="00B2227A" w:rsidRDefault="00F02FF9">
      <w:pPr>
        <w:spacing w:before="8" w:line="180" w:lineRule="exact"/>
        <w:rPr>
          <w:rFonts w:ascii="Tahoma" w:hAnsi="Tahoma" w:cs="Tahoma"/>
          <w:sz w:val="22"/>
          <w:szCs w:val="22"/>
        </w:rPr>
      </w:pPr>
    </w:p>
    <w:p w14:paraId="5FEC22D5" w14:textId="480C90BE" w:rsidR="00F02FF9" w:rsidRPr="00B2227A" w:rsidRDefault="009B57DE">
      <w:pPr>
        <w:spacing w:before="10" w:line="253" w:lineRule="auto"/>
        <w:ind w:left="410" w:right="559"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011801">
        <w:rPr>
          <w:rFonts w:ascii="Tahoma" w:eastAsia="Droid Serif" w:hAnsi="Tahoma" w:cs="Tahoma"/>
          <w:b/>
          <w:bCs/>
          <w:w w:val="102"/>
          <w:sz w:val="22"/>
          <w:szCs w:val="22"/>
        </w:rPr>
        <w:t>immediately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alleged,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actual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incidents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 maladministration,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involving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member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w:t>
      </w:r>
      <w:r w:rsidR="0035380A" w:rsidRPr="00B2227A">
        <w:rPr>
          <w:rFonts w:ascii="Tahoma" w:eastAsia="Droid Serif" w:hAnsi="Tahoma" w:cs="Tahoma"/>
          <w:w w:val="102"/>
          <w:sz w:val="22"/>
          <w:szCs w:val="22"/>
        </w:rPr>
        <w:t xml:space="preserve"> </w:t>
      </w:r>
      <w:r w:rsidRPr="00B2227A">
        <w:rPr>
          <w:rFonts w:ascii="Tahoma" w:eastAsia="Droid Serif" w:hAnsi="Tahoma" w:cs="Tahoma"/>
          <w:w w:val="102"/>
          <w:sz w:val="22"/>
          <w:szCs w:val="22"/>
        </w:rPr>
        <w:t>documentation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5.11)</w:t>
      </w:r>
    </w:p>
    <w:p w14:paraId="01012C09" w14:textId="77777777" w:rsidR="00F02FF9" w:rsidRPr="00B2227A" w:rsidRDefault="00F02FF9">
      <w:pPr>
        <w:spacing w:line="160" w:lineRule="exact"/>
        <w:rPr>
          <w:rFonts w:ascii="Tahoma" w:hAnsi="Tahoma" w:cs="Tahoma"/>
          <w:sz w:val="22"/>
          <w:szCs w:val="22"/>
        </w:rPr>
      </w:pPr>
    </w:p>
    <w:p w14:paraId="250302E7" w14:textId="4FDB71ED" w:rsidR="00F02FF9" w:rsidRPr="00B2227A" w:rsidRDefault="009B57DE">
      <w:pPr>
        <w:spacing w:before="10" w:line="253" w:lineRule="auto"/>
        <w:ind w:left="410" w:right="231"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gather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evidence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instances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alleged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 (which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maladministration)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011801">
        <w:rPr>
          <w:rFonts w:ascii="Tahoma" w:eastAsia="Droid Serif" w:hAnsi="Tahoma" w:cs="Tahoma"/>
          <w:sz w:val="22"/>
          <w:szCs w:val="22"/>
        </w:rPr>
        <w:t xml:space="preserve">current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00011801">
        <w:rPr>
          <w:rFonts w:ascii="Tahoma" w:eastAsia="Droid Serif" w:hAnsi="Tahoma" w:cs="Tahoma"/>
          <w:w w:val="102"/>
          <w:sz w:val="22"/>
          <w:szCs w:val="22"/>
        </w:rPr>
        <w:t>document</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Suspected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Malpractice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 Policies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and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Procedures</w:t>
      </w:r>
      <w:r w:rsidRPr="00B2227A">
        <w:rPr>
          <w:rFonts w:ascii="Tahoma" w:eastAsia="Droid Serif" w:hAnsi="Tahoma" w:cs="Tahoma"/>
          <w:b/>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provide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advice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reasonably require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5.11)</w:t>
      </w:r>
    </w:p>
    <w:p w14:paraId="7F932325" w14:textId="77777777" w:rsidR="00F02FF9" w:rsidRPr="00B2227A" w:rsidRDefault="00F02FF9">
      <w:pPr>
        <w:spacing w:before="9" w:line="100" w:lineRule="exact"/>
        <w:rPr>
          <w:rFonts w:ascii="Tahoma" w:hAnsi="Tahoma" w:cs="Tahoma"/>
          <w:sz w:val="22"/>
          <w:szCs w:val="22"/>
        </w:rPr>
      </w:pPr>
    </w:p>
    <w:p w14:paraId="4AB835DE" w14:textId="77777777" w:rsidR="00F02FF9" w:rsidRPr="00B2227A" w:rsidRDefault="00F02FF9">
      <w:pPr>
        <w:spacing w:line="200" w:lineRule="exact"/>
        <w:rPr>
          <w:rFonts w:ascii="Tahoma" w:hAnsi="Tahoma" w:cs="Tahoma"/>
          <w:sz w:val="22"/>
          <w:szCs w:val="22"/>
        </w:rPr>
      </w:pPr>
    </w:p>
    <w:p w14:paraId="17F76BC7" w14:textId="77777777" w:rsidR="00F02FF9" w:rsidRPr="00B2227A" w:rsidRDefault="009B57DE">
      <w:pPr>
        <w:spacing w:line="300" w:lineRule="exact"/>
        <w:ind w:left="110"/>
        <w:rPr>
          <w:rFonts w:ascii="Tahoma" w:eastAsia="Droid Serif" w:hAnsi="Tahoma" w:cs="Tahoma"/>
          <w:sz w:val="22"/>
          <w:szCs w:val="22"/>
        </w:rPr>
      </w:pPr>
      <w:r w:rsidRPr="00B2227A">
        <w:rPr>
          <w:rFonts w:ascii="Tahoma" w:eastAsia="Droid Serif" w:hAnsi="Tahoma" w:cs="Tahoma"/>
          <w:b/>
          <w:position w:val="1"/>
          <w:sz w:val="22"/>
          <w:szCs w:val="22"/>
        </w:rPr>
        <w:t>Preventing malpractice</w:t>
      </w:r>
    </w:p>
    <w:p w14:paraId="09EE7AE0" w14:textId="77777777" w:rsidR="00F02FF9" w:rsidRPr="00B2227A" w:rsidRDefault="009B57DE">
      <w:pPr>
        <w:spacing w:before="93" w:line="240" w:lineRule="exact"/>
        <w:ind w:left="110"/>
        <w:rPr>
          <w:rFonts w:ascii="Tahoma" w:eastAsia="Droid Serif" w:hAnsi="Tahoma" w:cs="Tahoma"/>
          <w:sz w:val="22"/>
          <w:szCs w:val="22"/>
        </w:rPr>
      </w:pPr>
      <w:r w:rsidRPr="00B2227A">
        <w:rPr>
          <w:rFonts w:ascii="Tahoma" w:eastAsia="Droid Serif" w:hAnsi="Tahoma" w:cs="Tahoma"/>
          <w:w w:val="102"/>
          <w:position w:val="-1"/>
          <w:sz w:val="22"/>
          <w:szCs w:val="22"/>
        </w:rPr>
        <w:t>Stretford</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Grammar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School</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has</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in</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place:</w:t>
      </w:r>
    </w:p>
    <w:p w14:paraId="1CECA517" w14:textId="77777777" w:rsidR="00F02FF9" w:rsidRPr="00B2227A" w:rsidRDefault="00F02FF9">
      <w:pPr>
        <w:spacing w:before="3" w:line="240" w:lineRule="exact"/>
        <w:rPr>
          <w:rFonts w:ascii="Tahoma" w:hAnsi="Tahoma" w:cs="Tahoma"/>
          <w:sz w:val="22"/>
          <w:szCs w:val="22"/>
        </w:rPr>
      </w:pPr>
    </w:p>
    <w:p w14:paraId="6DAF8C44" w14:textId="2A09859F" w:rsidR="007C4F3A" w:rsidRDefault="009B57DE" w:rsidP="0035380A">
      <w:pPr>
        <w:spacing w:before="10"/>
        <w:ind w:left="182"/>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Robust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processes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prevent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identify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outlined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3</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0035380A" w:rsidRPr="00B2227A">
        <w:rPr>
          <w:rFonts w:ascii="Tahoma" w:eastAsia="Droid Serif" w:hAnsi="Tahoma" w:cs="Tahoma"/>
          <w:sz w:val="22"/>
          <w:szCs w:val="22"/>
        </w:rPr>
        <w:t xml:space="preserve"> </w:t>
      </w:r>
    </w:p>
    <w:p w14:paraId="5DDE8743" w14:textId="38A0FC93" w:rsidR="00F02FF9" w:rsidRPr="007C4F3A" w:rsidRDefault="007C4F3A" w:rsidP="007C4F3A">
      <w:pPr>
        <w:spacing w:before="10"/>
        <w:ind w:left="182"/>
        <w:rPr>
          <w:rFonts w:ascii="Tahoma" w:eastAsia="Droid Serif" w:hAnsi="Tahoma" w:cs="Tahoma"/>
          <w:b/>
          <w:position w:val="-1"/>
          <w:sz w:val="22"/>
          <w:szCs w:val="22"/>
        </w:rPr>
      </w:pPr>
      <w:r>
        <w:rPr>
          <w:rFonts w:ascii="Tahoma" w:eastAsia="Droid Serif" w:hAnsi="Tahoma" w:cs="Tahoma"/>
          <w:sz w:val="22"/>
          <w:szCs w:val="22"/>
        </w:rPr>
        <w:t xml:space="preserve">   </w:t>
      </w:r>
      <w:r w:rsidR="00011801">
        <w:rPr>
          <w:rFonts w:ascii="Tahoma" w:eastAsia="Droid Serif" w:hAnsi="Tahoma" w:cs="Tahoma"/>
          <w:w w:val="102"/>
          <w:position w:val="-1"/>
          <w:sz w:val="22"/>
          <w:szCs w:val="22"/>
        </w:rPr>
        <w:t>document</w:t>
      </w:r>
      <w:r w:rsidR="0035380A" w:rsidRPr="00B2227A">
        <w:rPr>
          <w:rFonts w:ascii="Tahoma" w:eastAsia="Droid Serif" w:hAnsi="Tahoma" w:cs="Tahoma"/>
          <w:position w:val="-1"/>
          <w:sz w:val="22"/>
          <w:szCs w:val="22"/>
        </w:rPr>
        <w:t xml:space="preserve"> </w:t>
      </w:r>
      <w:r w:rsidR="009B57DE" w:rsidRPr="00B2227A">
        <w:rPr>
          <w:rFonts w:ascii="Tahoma" w:eastAsia="Droid Serif" w:hAnsi="Tahoma" w:cs="Tahoma"/>
          <w:b/>
          <w:w w:val="102"/>
          <w:position w:val="-1"/>
          <w:sz w:val="22"/>
          <w:szCs w:val="22"/>
        </w:rPr>
        <w:t>Suspected</w:t>
      </w:r>
      <w:r w:rsidR="009B57DE" w:rsidRPr="00B2227A">
        <w:rPr>
          <w:rFonts w:ascii="Tahoma" w:eastAsia="Droid Serif" w:hAnsi="Tahoma" w:cs="Tahoma"/>
          <w:b/>
          <w:position w:val="-1"/>
          <w:sz w:val="22"/>
          <w:szCs w:val="22"/>
        </w:rPr>
        <w:t xml:space="preserve"> </w:t>
      </w:r>
      <w:r w:rsidR="009B57DE" w:rsidRPr="00B2227A">
        <w:rPr>
          <w:rFonts w:ascii="Tahoma" w:eastAsia="Droid Serif" w:hAnsi="Tahoma" w:cs="Tahoma"/>
          <w:b/>
          <w:w w:val="102"/>
          <w:position w:val="-1"/>
          <w:sz w:val="22"/>
          <w:szCs w:val="22"/>
        </w:rPr>
        <w:t>Malpractice:</w:t>
      </w:r>
      <w:r w:rsidR="009B57DE" w:rsidRPr="00B2227A">
        <w:rPr>
          <w:rFonts w:ascii="Tahoma" w:eastAsia="Droid Serif" w:hAnsi="Tahoma" w:cs="Tahoma"/>
          <w:b/>
          <w:position w:val="-1"/>
          <w:sz w:val="22"/>
          <w:szCs w:val="22"/>
        </w:rPr>
        <w:t xml:space="preserve"> </w:t>
      </w:r>
      <w:r w:rsidR="009B57DE" w:rsidRPr="00B2227A">
        <w:rPr>
          <w:rFonts w:ascii="Tahoma" w:eastAsia="Droid Serif" w:hAnsi="Tahoma" w:cs="Tahoma"/>
          <w:b/>
          <w:w w:val="102"/>
          <w:position w:val="-1"/>
          <w:sz w:val="22"/>
          <w:szCs w:val="22"/>
        </w:rPr>
        <w:t>Policies</w:t>
      </w:r>
      <w:r w:rsidR="009B57DE" w:rsidRPr="00B2227A">
        <w:rPr>
          <w:rFonts w:ascii="Tahoma" w:eastAsia="Droid Serif" w:hAnsi="Tahoma" w:cs="Tahoma"/>
          <w:b/>
          <w:position w:val="-1"/>
          <w:sz w:val="22"/>
          <w:szCs w:val="22"/>
        </w:rPr>
        <w:t xml:space="preserve"> </w:t>
      </w:r>
      <w:r w:rsidR="009B57DE" w:rsidRPr="00B2227A">
        <w:rPr>
          <w:rFonts w:ascii="Tahoma" w:eastAsia="Droid Serif" w:hAnsi="Tahoma" w:cs="Tahoma"/>
          <w:b/>
          <w:w w:val="102"/>
          <w:position w:val="-1"/>
          <w:sz w:val="22"/>
          <w:szCs w:val="22"/>
        </w:rPr>
        <w:t>and</w:t>
      </w:r>
      <w:r w:rsidR="009B57DE" w:rsidRPr="00B2227A">
        <w:rPr>
          <w:rFonts w:ascii="Tahoma" w:eastAsia="Droid Serif" w:hAnsi="Tahoma" w:cs="Tahoma"/>
          <w:b/>
          <w:position w:val="-1"/>
          <w:sz w:val="22"/>
          <w:szCs w:val="22"/>
        </w:rPr>
        <w:t xml:space="preserve"> </w:t>
      </w:r>
      <w:r w:rsidR="009B57DE" w:rsidRPr="00B2227A">
        <w:rPr>
          <w:rFonts w:ascii="Tahoma" w:eastAsia="Droid Serif" w:hAnsi="Tahoma" w:cs="Tahoma"/>
          <w:b/>
          <w:w w:val="102"/>
          <w:position w:val="-1"/>
          <w:sz w:val="22"/>
          <w:szCs w:val="22"/>
        </w:rPr>
        <w:t>Procedures</w:t>
      </w:r>
      <w:r w:rsidR="009B57DE" w:rsidRPr="00B2227A">
        <w:rPr>
          <w:rFonts w:ascii="Tahoma" w:eastAsia="Droid Serif" w:hAnsi="Tahoma" w:cs="Tahoma"/>
          <w:w w:val="102"/>
          <w:position w:val="-1"/>
          <w:sz w:val="22"/>
          <w:szCs w:val="22"/>
        </w:rPr>
        <w:t>.</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(SMPP</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4.3)</w:t>
      </w:r>
    </w:p>
    <w:p w14:paraId="3CF80462" w14:textId="77777777" w:rsidR="00F02FF9" w:rsidRPr="00B2227A" w:rsidRDefault="00F02FF9">
      <w:pPr>
        <w:spacing w:before="8" w:line="180" w:lineRule="exact"/>
        <w:rPr>
          <w:rFonts w:ascii="Tahoma" w:hAnsi="Tahoma" w:cs="Tahoma"/>
          <w:sz w:val="22"/>
          <w:szCs w:val="22"/>
        </w:rPr>
      </w:pPr>
    </w:p>
    <w:p w14:paraId="4D8EACD8" w14:textId="178A4431" w:rsidR="00DF5AF5" w:rsidRPr="00B2227A" w:rsidRDefault="009B57DE">
      <w:pPr>
        <w:spacing w:before="10" w:line="253" w:lineRule="auto"/>
        <w:ind w:left="410" w:right="218"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ensuring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involved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delivery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understand 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conducting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specified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documents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further 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guidance:</w:t>
      </w:r>
      <w:r w:rsidRPr="00B2227A">
        <w:rPr>
          <w:rFonts w:ascii="Tahoma" w:eastAsia="Droid Serif" w:hAnsi="Tahoma" w:cs="Tahoma"/>
          <w:sz w:val="22"/>
          <w:szCs w:val="22"/>
        </w:rPr>
        <w:t xml:space="preserve"> </w:t>
      </w:r>
    </w:p>
    <w:p w14:paraId="4101D369" w14:textId="6A43CBBD"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General</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Regulations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for</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Approved</w:t>
      </w:r>
      <w:r w:rsidRPr="00B2227A">
        <w:rPr>
          <w:rFonts w:ascii="Tahoma" w:eastAsia="Droid Serif" w:hAnsi="Tahoma" w:cs="Tahoma"/>
          <w:i/>
          <w:sz w:val="22"/>
          <w:szCs w:val="22"/>
        </w:rPr>
        <w:t xml:space="preserve"> </w:t>
      </w:r>
      <w:proofErr w:type="spellStart"/>
      <w:r w:rsidRPr="00B2227A">
        <w:rPr>
          <w:rFonts w:ascii="Tahoma" w:eastAsia="Droid Serif" w:hAnsi="Tahoma" w:cs="Tahoma"/>
          <w:i/>
          <w:w w:val="102"/>
          <w:sz w:val="22"/>
          <w:szCs w:val="22"/>
        </w:rPr>
        <w:t>Centres</w:t>
      </w:r>
      <w:proofErr w:type="spellEnd"/>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0463D027" w14:textId="1D4E2BDE"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Instructions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for</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conducting examinations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(ICE)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035E6708" w14:textId="7BA20D45"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Instructions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for</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conducting</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coursework</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31309A5C" w14:textId="70BB8F63"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Instructions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for</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conducting non-examination</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assessments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4BA0A1BD" w14:textId="327851FF"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Access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Arrangements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and</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Reasonable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Adjustments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2F728453" w14:textId="6F72018B"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A guide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to</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the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special</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consideration</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process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7AE11E99" w14:textId="62F34565" w:rsidR="00DF5AF5" w:rsidRPr="00B2227A" w:rsidRDefault="009B57DE" w:rsidP="007C4F3A">
      <w:pPr>
        <w:spacing w:before="10" w:line="253" w:lineRule="auto"/>
        <w:ind w:left="720" w:right="218"/>
        <w:rPr>
          <w:rFonts w:ascii="Tahoma" w:eastAsia="Droid Serif" w:hAnsi="Tahoma" w:cs="Tahoma"/>
          <w:sz w:val="22"/>
          <w:szCs w:val="22"/>
        </w:rPr>
      </w:pPr>
      <w:r w:rsidRPr="00B2227A">
        <w:rPr>
          <w:rFonts w:ascii="Tahoma" w:eastAsia="Droid Serif" w:hAnsi="Tahoma" w:cs="Tahoma"/>
          <w:i/>
          <w:w w:val="102"/>
          <w:sz w:val="22"/>
          <w:szCs w:val="22"/>
        </w:rPr>
        <w:t>Suspected</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Malpractice: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Policies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and</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Procedures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07BE6C48" w14:textId="77777777" w:rsidR="00B5488F" w:rsidRDefault="009B57DE" w:rsidP="007C4F3A">
      <w:pPr>
        <w:spacing w:line="253" w:lineRule="auto"/>
        <w:ind w:left="720" w:right="185"/>
        <w:rPr>
          <w:rFonts w:ascii="Tahoma" w:eastAsia="Droid Serif" w:hAnsi="Tahoma" w:cs="Tahoma"/>
          <w:sz w:val="22"/>
          <w:szCs w:val="22"/>
        </w:rPr>
      </w:pPr>
      <w:r w:rsidRPr="00B2227A">
        <w:rPr>
          <w:rFonts w:ascii="Tahoma" w:eastAsia="Droid Serif" w:hAnsi="Tahoma" w:cs="Tahoma"/>
          <w:i/>
          <w:w w:val="102"/>
          <w:sz w:val="22"/>
          <w:szCs w:val="22"/>
        </w:rPr>
        <w:t>Plagiarism</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in</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Assessments</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607AAEC6" w14:textId="52FE7AEB" w:rsidR="00DF5AF5" w:rsidRDefault="009B57DE" w:rsidP="007C4F3A">
      <w:pPr>
        <w:spacing w:line="253" w:lineRule="auto"/>
        <w:ind w:left="720" w:right="185"/>
        <w:rPr>
          <w:rFonts w:ascii="Tahoma" w:eastAsia="Droid Serif" w:hAnsi="Tahoma" w:cs="Tahoma"/>
          <w:sz w:val="22"/>
          <w:szCs w:val="22"/>
        </w:rPr>
      </w:pPr>
      <w:r w:rsidRPr="00B2227A">
        <w:rPr>
          <w:rFonts w:ascii="Tahoma" w:eastAsia="Droid Serif" w:hAnsi="Tahoma" w:cs="Tahoma"/>
          <w:i/>
          <w:w w:val="102"/>
          <w:sz w:val="22"/>
          <w:szCs w:val="22"/>
        </w:rPr>
        <w:t>AI</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Use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in</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Assessments: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Protecting</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the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Integrity</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of</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Qualifications</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
    <w:p w14:paraId="2C215D0B" w14:textId="6D209466" w:rsidR="00B5488F" w:rsidRPr="00B2227A" w:rsidRDefault="00B5488F" w:rsidP="007C4F3A">
      <w:pPr>
        <w:spacing w:line="253" w:lineRule="auto"/>
        <w:ind w:left="720" w:right="185"/>
        <w:rPr>
          <w:rFonts w:ascii="Tahoma" w:eastAsia="Droid Serif" w:hAnsi="Tahoma" w:cs="Tahoma"/>
          <w:sz w:val="22"/>
          <w:szCs w:val="22"/>
        </w:rPr>
      </w:pPr>
      <w:r>
        <w:rPr>
          <w:rFonts w:ascii="Tahoma" w:eastAsia="Droid Serif" w:hAnsi="Tahoma" w:cs="Tahoma"/>
          <w:i/>
          <w:w w:val="102"/>
          <w:sz w:val="22"/>
          <w:szCs w:val="22"/>
        </w:rPr>
        <w:t>Post Results Services June 202</w:t>
      </w:r>
      <w:r w:rsidR="00CD0C10">
        <w:rPr>
          <w:rFonts w:ascii="Tahoma" w:eastAsia="Droid Serif" w:hAnsi="Tahoma" w:cs="Tahoma"/>
          <w:i/>
          <w:w w:val="102"/>
          <w:sz w:val="22"/>
          <w:szCs w:val="22"/>
        </w:rPr>
        <w:t>5</w:t>
      </w:r>
      <w:r>
        <w:rPr>
          <w:rFonts w:ascii="Tahoma" w:eastAsia="Droid Serif" w:hAnsi="Tahoma" w:cs="Tahoma"/>
          <w:i/>
          <w:w w:val="102"/>
          <w:sz w:val="22"/>
          <w:szCs w:val="22"/>
        </w:rPr>
        <w:t xml:space="preserve"> and November 202</w:t>
      </w:r>
      <w:r w:rsidR="00CD0C10">
        <w:rPr>
          <w:rFonts w:ascii="Tahoma" w:eastAsia="Droid Serif" w:hAnsi="Tahoma" w:cs="Tahoma"/>
          <w:i/>
          <w:w w:val="102"/>
          <w:sz w:val="22"/>
          <w:szCs w:val="22"/>
        </w:rPr>
        <w:t>5</w:t>
      </w:r>
    </w:p>
    <w:p w14:paraId="1537B4CE" w14:textId="77777777" w:rsidR="00E92EF6" w:rsidRDefault="009B57DE" w:rsidP="007C4F3A">
      <w:pPr>
        <w:spacing w:line="253" w:lineRule="auto"/>
        <w:ind w:left="720" w:right="185"/>
        <w:rPr>
          <w:rFonts w:ascii="Tahoma" w:eastAsia="Droid Serif" w:hAnsi="Tahoma" w:cs="Tahoma"/>
          <w:i/>
          <w:w w:val="102"/>
          <w:sz w:val="22"/>
          <w:szCs w:val="22"/>
        </w:rPr>
      </w:pPr>
      <w:r w:rsidRPr="00B2227A">
        <w:rPr>
          <w:rFonts w:ascii="Tahoma" w:eastAsia="Droid Serif" w:hAnsi="Tahoma" w:cs="Tahoma"/>
          <w:i/>
          <w:w w:val="102"/>
          <w:sz w:val="22"/>
          <w:szCs w:val="22"/>
        </w:rPr>
        <w:t>A</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guide</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to</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the awarding</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bodies’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appeals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processes</w:t>
      </w:r>
      <w:r w:rsidRPr="00B2227A">
        <w:rPr>
          <w:rFonts w:ascii="Tahoma" w:eastAsia="Droid Serif" w:hAnsi="Tahoma" w:cs="Tahoma"/>
          <w:i/>
          <w:sz w:val="22"/>
          <w:szCs w:val="22"/>
        </w:rPr>
        <w:t xml:space="preserve"> </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5</w:t>
      </w:r>
      <w:r w:rsidRPr="00B2227A">
        <w:rPr>
          <w:rFonts w:ascii="Tahoma" w:eastAsia="Droid Serif" w:hAnsi="Tahoma" w:cs="Tahoma"/>
          <w:i/>
          <w:w w:val="102"/>
          <w:sz w:val="22"/>
          <w:szCs w:val="22"/>
        </w:rPr>
        <w:t>-20</w:t>
      </w:r>
      <w:r w:rsidR="00011801">
        <w:rPr>
          <w:rFonts w:ascii="Tahoma" w:eastAsia="Droid Serif" w:hAnsi="Tahoma" w:cs="Tahoma"/>
          <w:i/>
          <w:w w:val="102"/>
          <w:sz w:val="22"/>
          <w:szCs w:val="22"/>
        </w:rPr>
        <w:t>2</w:t>
      </w:r>
      <w:r w:rsidR="00CD0C10">
        <w:rPr>
          <w:rFonts w:ascii="Tahoma" w:eastAsia="Droid Serif" w:hAnsi="Tahoma" w:cs="Tahoma"/>
          <w:i/>
          <w:w w:val="102"/>
          <w:sz w:val="22"/>
          <w:szCs w:val="22"/>
        </w:rPr>
        <w:t>6</w:t>
      </w:r>
    </w:p>
    <w:p w14:paraId="013D5D0E" w14:textId="27CED257" w:rsidR="00F02FF9" w:rsidRPr="00B2227A" w:rsidRDefault="00E92EF6" w:rsidP="007C4F3A">
      <w:pPr>
        <w:spacing w:line="253" w:lineRule="auto"/>
        <w:ind w:left="720" w:right="185"/>
        <w:rPr>
          <w:rFonts w:ascii="Tahoma" w:eastAsia="Droid Serif" w:hAnsi="Tahoma" w:cs="Tahoma"/>
          <w:sz w:val="22"/>
          <w:szCs w:val="22"/>
        </w:rPr>
      </w:pPr>
      <w:r>
        <w:rPr>
          <w:rFonts w:ascii="Tahoma" w:eastAsia="Droid Serif" w:hAnsi="Tahoma" w:cs="Tahoma"/>
          <w:i/>
          <w:w w:val="102"/>
          <w:sz w:val="22"/>
          <w:szCs w:val="22"/>
        </w:rPr>
        <w:t xml:space="preserve">Guidance for </w:t>
      </w:r>
      <w:proofErr w:type="spellStart"/>
      <w:r>
        <w:rPr>
          <w:rFonts w:ascii="Tahoma" w:eastAsia="Droid Serif" w:hAnsi="Tahoma" w:cs="Tahoma"/>
          <w:i/>
          <w:w w:val="102"/>
          <w:sz w:val="22"/>
          <w:szCs w:val="22"/>
        </w:rPr>
        <w:t>centres</w:t>
      </w:r>
      <w:proofErr w:type="spellEnd"/>
      <w:r>
        <w:rPr>
          <w:rFonts w:ascii="Tahoma" w:eastAsia="Droid Serif" w:hAnsi="Tahoma" w:cs="Tahoma"/>
          <w:i/>
          <w:w w:val="102"/>
          <w:sz w:val="22"/>
          <w:szCs w:val="22"/>
        </w:rPr>
        <w:t xml:space="preserve"> on cyber security</w:t>
      </w:r>
      <w:r w:rsidR="009B57DE" w:rsidRPr="00B2227A">
        <w:rPr>
          <w:rFonts w:ascii="Tahoma" w:eastAsia="Droid Serif" w:hAnsi="Tahoma" w:cs="Tahoma"/>
          <w:i/>
          <w:sz w:val="22"/>
          <w:szCs w:val="22"/>
        </w:rPr>
        <w:t xml:space="preserve"> </w:t>
      </w:r>
      <w:r>
        <w:rPr>
          <w:rFonts w:ascii="Tahoma" w:eastAsia="Droid Serif" w:hAnsi="Tahoma" w:cs="Tahoma"/>
          <w:i/>
          <w:sz w:val="22"/>
          <w:szCs w:val="22"/>
        </w:rPr>
        <w:t xml:space="preserve">                                            </w:t>
      </w:r>
      <w:r w:rsidR="009B57DE" w:rsidRPr="00B2227A">
        <w:rPr>
          <w:rFonts w:ascii="Tahoma" w:eastAsia="Droid Serif" w:hAnsi="Tahoma" w:cs="Tahoma"/>
          <w:w w:val="102"/>
          <w:sz w:val="22"/>
          <w:szCs w:val="22"/>
        </w:rPr>
        <w:t>(SMPP</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3.</w:t>
      </w:r>
      <w:r>
        <w:rPr>
          <w:rFonts w:ascii="Tahoma" w:eastAsia="Droid Serif" w:hAnsi="Tahoma" w:cs="Tahoma"/>
          <w:w w:val="102"/>
          <w:sz w:val="22"/>
          <w:szCs w:val="22"/>
        </w:rPr>
        <w:t>2</w:t>
      </w:r>
      <w:r w:rsidR="009B57DE" w:rsidRPr="00B2227A">
        <w:rPr>
          <w:rFonts w:ascii="Tahoma" w:eastAsia="Droid Serif" w:hAnsi="Tahoma" w:cs="Tahoma"/>
          <w:w w:val="102"/>
          <w:sz w:val="22"/>
          <w:szCs w:val="22"/>
        </w:rPr>
        <w:t>)</w:t>
      </w:r>
    </w:p>
    <w:p w14:paraId="2A2780E2" w14:textId="77777777" w:rsidR="00F02FF9" w:rsidRPr="00B2227A" w:rsidRDefault="00F02FF9">
      <w:pPr>
        <w:spacing w:before="15" w:line="200" w:lineRule="exact"/>
        <w:rPr>
          <w:rFonts w:ascii="Tahoma" w:hAnsi="Tahoma" w:cs="Tahoma"/>
          <w:sz w:val="22"/>
          <w:szCs w:val="22"/>
        </w:rPr>
      </w:pPr>
    </w:p>
    <w:p w14:paraId="2ADA2C9E" w14:textId="77777777" w:rsidR="00F02FF9" w:rsidRPr="00B2227A" w:rsidRDefault="00F02FF9">
      <w:pPr>
        <w:spacing w:before="4" w:line="120" w:lineRule="exact"/>
        <w:rPr>
          <w:rFonts w:ascii="Tahoma" w:hAnsi="Tahoma" w:cs="Tahoma"/>
          <w:sz w:val="22"/>
          <w:szCs w:val="22"/>
        </w:rPr>
      </w:pPr>
    </w:p>
    <w:p w14:paraId="0EEE6BA3" w14:textId="77777777" w:rsidR="00F02FF9" w:rsidRPr="00B2227A" w:rsidRDefault="009B57DE">
      <w:pPr>
        <w:ind w:left="110"/>
        <w:rPr>
          <w:rFonts w:ascii="Tahoma" w:eastAsia="Droid Serif" w:hAnsi="Tahoma" w:cs="Tahoma"/>
          <w:b/>
          <w:bCs/>
          <w:sz w:val="22"/>
          <w:szCs w:val="22"/>
        </w:rPr>
      </w:pPr>
      <w:r w:rsidRPr="00B2227A">
        <w:rPr>
          <w:rFonts w:ascii="Tahoma" w:eastAsia="Droid Serif" w:hAnsi="Tahoma" w:cs="Tahoma"/>
          <w:b/>
          <w:bCs/>
          <w:w w:val="102"/>
          <w:sz w:val="22"/>
          <w:szCs w:val="22"/>
        </w:rPr>
        <w:t>AI</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and</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the</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risks</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of</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using</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it</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in</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assessments:</w:t>
      </w:r>
    </w:p>
    <w:p w14:paraId="6BA41591" w14:textId="77777777" w:rsidR="00F02FF9" w:rsidRPr="00B2227A" w:rsidRDefault="00F02FF9">
      <w:pPr>
        <w:spacing w:before="7" w:line="280" w:lineRule="exact"/>
        <w:rPr>
          <w:rFonts w:ascii="Tahoma" w:hAnsi="Tahoma" w:cs="Tahoma"/>
          <w:sz w:val="22"/>
          <w:szCs w:val="22"/>
        </w:rPr>
      </w:pPr>
    </w:p>
    <w:p w14:paraId="6FBDC411" w14:textId="7136F9CE" w:rsidR="00F02FF9" w:rsidRPr="00B2227A" w:rsidRDefault="009B57DE" w:rsidP="00DF5AF5">
      <w:pPr>
        <w:spacing w:line="253" w:lineRule="auto"/>
        <w:ind w:left="110" w:right="126"/>
        <w:rPr>
          <w:rFonts w:ascii="Tahoma" w:eastAsia="Droid Serif" w:hAnsi="Tahoma" w:cs="Tahoma"/>
          <w:sz w:val="22"/>
          <w:szCs w:val="22"/>
        </w:rPr>
      </w:pP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obtain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might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produced 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lead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towards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range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capabilities,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likely 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expand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greatly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near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future,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time constitutes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should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evolving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quickly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but there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limitations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producing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inaccurate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 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text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prompts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questions.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follow-up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questions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 ask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revise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already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provided.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prompts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based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upon</w:t>
      </w:r>
      <w:r w:rsidR="00DF5AF5" w:rsidRPr="00B2227A">
        <w:rPr>
          <w:rFonts w:ascii="Tahoma" w:eastAsia="Droid Serif" w:hAnsi="Tahoma" w:cs="Tahoma"/>
          <w:sz w:val="22"/>
          <w:szCs w:val="22"/>
        </w:rPr>
        <w:t xml:space="preserve"> </w:t>
      </w:r>
      <w:r w:rsidRPr="00B2227A">
        <w:rPr>
          <w:rFonts w:ascii="Tahoma" w:eastAsia="Droid Serif" w:hAnsi="Tahoma" w:cs="Tahoma"/>
          <w:w w:val="102"/>
          <w:sz w:val="22"/>
          <w:szCs w:val="22"/>
        </w:rPr>
        <w:t>patterns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data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(large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language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model)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upon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trained.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responses 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statistically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likely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relevant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w:t>
      </w:r>
    </w:p>
    <w:p w14:paraId="5E17BD01" w14:textId="77777777" w:rsidR="00F02FF9" w:rsidRPr="00B2227A" w:rsidRDefault="00F02FF9">
      <w:pPr>
        <w:spacing w:before="13" w:line="260" w:lineRule="exact"/>
        <w:rPr>
          <w:rFonts w:ascii="Tahoma" w:hAnsi="Tahoma" w:cs="Tahoma"/>
          <w:sz w:val="22"/>
          <w:szCs w:val="22"/>
        </w:rPr>
      </w:pPr>
    </w:p>
    <w:p w14:paraId="4FBAC0E1" w14:textId="77777777" w:rsidR="00F02FF9" w:rsidRPr="00B2227A" w:rsidRDefault="009B57DE">
      <w:pPr>
        <w:ind w:left="110"/>
        <w:rPr>
          <w:rFonts w:ascii="Tahoma" w:eastAsia="Droid Serif" w:hAnsi="Tahoma" w:cs="Tahoma"/>
          <w:w w:val="102"/>
          <w:sz w:val="22"/>
          <w:szCs w:val="22"/>
        </w:rPr>
      </w:pPr>
      <w:r w:rsidRPr="00B2227A">
        <w:rPr>
          <w:rFonts w:ascii="Tahoma" w:eastAsia="Droid Serif" w:hAnsi="Tahoma" w:cs="Tahoma"/>
          <w:w w:val="102"/>
          <w:sz w:val="22"/>
          <w:szCs w:val="22"/>
        </w:rPr>
        <w:lastRenderedPageBreak/>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tasks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following:</w:t>
      </w:r>
    </w:p>
    <w:p w14:paraId="3A2BA297" w14:textId="77777777" w:rsidR="00DF5AF5" w:rsidRPr="00B2227A" w:rsidRDefault="00DF5AF5">
      <w:pPr>
        <w:ind w:left="110"/>
        <w:rPr>
          <w:rFonts w:ascii="Tahoma" w:eastAsia="Droid Serif" w:hAnsi="Tahoma" w:cs="Tahoma"/>
          <w:sz w:val="22"/>
          <w:szCs w:val="22"/>
        </w:rPr>
      </w:pPr>
    </w:p>
    <w:p w14:paraId="4A8658B2"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Answering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questions</w:t>
      </w:r>
    </w:p>
    <w:p w14:paraId="1F058027"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Analysing</w:t>
      </w:r>
      <w:proofErr w:type="spellEnd"/>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improving,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summarising</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text</w:t>
      </w:r>
    </w:p>
    <w:p w14:paraId="311229B1"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Authoring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essays,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articles,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fiction,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non-fiction</w:t>
      </w:r>
    </w:p>
    <w:p w14:paraId="20D636C1"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Writing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computer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code</w:t>
      </w:r>
    </w:p>
    <w:p w14:paraId="54FF6094"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Translating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text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from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language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another</w:t>
      </w:r>
    </w:p>
    <w:p w14:paraId="6428FF21"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new</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ideas,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prompts,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suggestions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given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topic</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theme</w:t>
      </w:r>
    </w:p>
    <w:p w14:paraId="13D08E60" w14:textId="77777777"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text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specific</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attributes,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tone,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sentiment,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formality</w:t>
      </w:r>
    </w:p>
    <w:p w14:paraId="7446394B" w14:textId="2FC4A61E" w:rsidR="00F02FF9" w:rsidRPr="00B2227A" w:rsidRDefault="009B57DE" w:rsidP="00657C19">
      <w:pPr>
        <w:rPr>
          <w:rFonts w:ascii="Tahoma" w:eastAsia="Droid Serif" w:hAnsi="Tahoma" w:cs="Tahoma"/>
          <w:sz w:val="22"/>
          <w:szCs w:val="22"/>
        </w:rPr>
      </w:pPr>
      <w:r>
        <w:rPr>
          <w:rFonts w:ascii="Tahoma" w:eastAsia="Droid Serif" w:hAnsi="Tahoma" w:cs="Tahoma"/>
          <w:w w:val="102"/>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currently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available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w:t>
      </w:r>
    </w:p>
    <w:p w14:paraId="4510EB1B" w14:textId="221673F2"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ChatGPT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8" w:history="1">
        <w:r w:rsidR="00CA042D" w:rsidRPr="002B3C91">
          <w:rPr>
            <w:rStyle w:val="Hyperlink"/>
            <w:rFonts w:ascii="Tahoma" w:eastAsia="Droid Serif" w:hAnsi="Tahoma" w:cs="Tahoma"/>
            <w:w w:val="102"/>
            <w:sz w:val="22"/>
            <w:szCs w:val="22"/>
          </w:rPr>
          <w:t>https://chat.openai.com/auth/login</w:t>
        </w:r>
      </w:hyperlink>
      <w:r w:rsidR="00CA042D">
        <w:rPr>
          <w:rFonts w:ascii="Tahoma" w:eastAsia="Droid Serif" w:hAnsi="Tahoma" w:cs="Tahoma"/>
          <w:w w:val="102"/>
          <w:sz w:val="22"/>
          <w:szCs w:val="22"/>
        </w:rPr>
        <w:t xml:space="preserve">) </w:t>
      </w:r>
    </w:p>
    <w:p w14:paraId="35184433" w14:textId="7BF99C6F"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Jenni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9" w:history="1">
        <w:r w:rsidR="00CA042D" w:rsidRPr="002B3C91">
          <w:rPr>
            <w:rStyle w:val="Hyperlink"/>
            <w:rFonts w:ascii="Tahoma" w:eastAsia="Droid Serif" w:hAnsi="Tahoma" w:cs="Tahoma"/>
            <w:w w:val="102"/>
            <w:sz w:val="22"/>
            <w:szCs w:val="22"/>
          </w:rPr>
          <w:t>https://jenni.ai</w:t>
        </w:r>
      </w:hyperlink>
      <w:r w:rsidRPr="00B2227A">
        <w:rPr>
          <w:rFonts w:ascii="Tahoma" w:eastAsia="Droid Serif" w:hAnsi="Tahoma" w:cs="Tahoma"/>
          <w:w w:val="102"/>
          <w:sz w:val="22"/>
          <w:szCs w:val="22"/>
        </w:rPr>
        <w:t>)</w:t>
      </w:r>
    </w:p>
    <w:p w14:paraId="7EFD26C0" w14:textId="6A9F3DBB"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Jasper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hyperlink r:id="rId10" w:history="1">
        <w:r w:rsidR="00CA042D" w:rsidRPr="002B3C91">
          <w:rPr>
            <w:rStyle w:val="Hyperlink"/>
            <w:rFonts w:ascii="Tahoma" w:eastAsia="Droid Serif" w:hAnsi="Tahoma" w:cs="Tahoma"/>
            <w:w w:val="102"/>
            <w:sz w:val="22"/>
            <w:szCs w:val="22"/>
          </w:rPr>
          <w:t>(https://www.jasper.ai/)</w:t>
        </w:r>
      </w:hyperlink>
    </w:p>
    <w:p w14:paraId="4144C449" w14:textId="24D6EE6B" w:rsidR="007C4F3A" w:rsidRDefault="009B57DE" w:rsidP="007C4F3A">
      <w:pPr>
        <w:spacing w:before="14"/>
        <w:ind w:left="110"/>
        <w:rPr>
          <w:rFonts w:ascii="Tahoma" w:eastAsia="Droid Serif" w:hAnsi="Tahoma" w:cs="Tahoma"/>
          <w:w w:val="102"/>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Writesonic</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1" w:history="1">
        <w:r w:rsidR="007C4F3A" w:rsidRPr="002B3C91">
          <w:rPr>
            <w:rStyle w:val="Hyperlink"/>
            <w:rFonts w:ascii="Tahoma" w:eastAsia="Droid Serif" w:hAnsi="Tahoma" w:cs="Tahoma"/>
            <w:w w:val="102"/>
            <w:sz w:val="22"/>
            <w:szCs w:val="22"/>
          </w:rPr>
          <w:t>https://writesonic.com/chat/</w:t>
        </w:r>
      </w:hyperlink>
      <w:r w:rsidRPr="00B2227A">
        <w:rPr>
          <w:rFonts w:ascii="Tahoma" w:eastAsia="Droid Serif" w:hAnsi="Tahoma" w:cs="Tahoma"/>
          <w:w w:val="102"/>
          <w:sz w:val="22"/>
          <w:szCs w:val="22"/>
        </w:rPr>
        <w:t>)</w:t>
      </w:r>
    </w:p>
    <w:p w14:paraId="1E5061B4" w14:textId="7F50091D" w:rsidR="00F02FF9" w:rsidRPr="007C4F3A" w:rsidRDefault="009B57DE" w:rsidP="007C4F3A">
      <w:pPr>
        <w:spacing w:before="14"/>
        <w:ind w:left="110"/>
        <w:rPr>
          <w:rFonts w:ascii="Tahoma" w:eastAsia="Droid Serif" w:hAnsi="Tahoma" w:cs="Tahoma"/>
          <w:w w:val="102"/>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Bloomai</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2" w:history="1">
        <w:r w:rsidR="00CA042D" w:rsidRPr="002B3C91">
          <w:rPr>
            <w:rStyle w:val="Hyperlink"/>
            <w:rFonts w:ascii="Tahoma" w:eastAsia="Droid Serif" w:hAnsi="Tahoma" w:cs="Tahoma"/>
            <w:w w:val="102"/>
            <w:sz w:val="22"/>
            <w:szCs w:val="22"/>
          </w:rPr>
          <w:t>https://huggingface.co/bigscience/bloom</w:t>
        </w:r>
      </w:hyperlink>
      <w:r w:rsidRPr="00B2227A">
        <w:rPr>
          <w:rFonts w:ascii="Tahoma" w:eastAsia="Droid Serif" w:hAnsi="Tahoma" w:cs="Tahoma"/>
          <w:w w:val="102"/>
          <w:sz w:val="22"/>
          <w:szCs w:val="22"/>
        </w:rPr>
        <w:t>)</w:t>
      </w:r>
    </w:p>
    <w:p w14:paraId="0CC0F7E2" w14:textId="1ECC8D55"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Google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Bard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3" w:history="1">
        <w:r w:rsidR="00CA042D" w:rsidRPr="002B3C91">
          <w:rPr>
            <w:rStyle w:val="Hyperlink"/>
            <w:rFonts w:ascii="Tahoma" w:eastAsia="Droid Serif" w:hAnsi="Tahoma" w:cs="Tahoma"/>
            <w:w w:val="102"/>
            <w:sz w:val="22"/>
            <w:szCs w:val="22"/>
          </w:rPr>
          <w:t>https://bard.google.com/</w:t>
        </w:r>
      </w:hyperlink>
      <w:r w:rsidRPr="00B2227A">
        <w:rPr>
          <w:rFonts w:ascii="Tahoma" w:eastAsia="Droid Serif" w:hAnsi="Tahoma" w:cs="Tahoma"/>
          <w:w w:val="102"/>
          <w:sz w:val="22"/>
          <w:szCs w:val="22"/>
        </w:rPr>
        <w:t>)</w:t>
      </w:r>
    </w:p>
    <w:p w14:paraId="61F24322" w14:textId="194D2D51"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Claude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4" w:history="1">
        <w:r w:rsidR="00CA042D" w:rsidRPr="002B3C91">
          <w:rPr>
            <w:rStyle w:val="Hyperlink"/>
            <w:rFonts w:ascii="Tahoma" w:eastAsia="Droid Serif" w:hAnsi="Tahoma" w:cs="Tahoma"/>
            <w:w w:val="102"/>
            <w:sz w:val="22"/>
            <w:szCs w:val="22"/>
          </w:rPr>
          <w:t>https://claude.ai/</w:t>
        </w:r>
      </w:hyperlink>
      <w:r w:rsidRPr="00B2227A">
        <w:rPr>
          <w:rFonts w:ascii="Tahoma" w:eastAsia="Droid Serif" w:hAnsi="Tahoma" w:cs="Tahoma"/>
          <w:w w:val="102"/>
          <w:sz w:val="22"/>
          <w:szCs w:val="22"/>
        </w:rPr>
        <w:t>)</w:t>
      </w:r>
    </w:p>
    <w:p w14:paraId="26066BBC" w14:textId="77777777" w:rsidR="00F02FF9" w:rsidRPr="00B2227A" w:rsidRDefault="00F02FF9">
      <w:pPr>
        <w:spacing w:before="7" w:line="280" w:lineRule="exact"/>
        <w:rPr>
          <w:rFonts w:ascii="Tahoma" w:hAnsi="Tahoma" w:cs="Tahoma"/>
          <w:sz w:val="22"/>
          <w:szCs w:val="22"/>
        </w:rPr>
      </w:pPr>
    </w:p>
    <w:p w14:paraId="5F5FD2DA"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w w:val="102"/>
          <w:sz w:val="22"/>
          <w:szCs w:val="22"/>
        </w:rPr>
        <w:t>There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images,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p>
    <w:p w14:paraId="7A28E0F0" w14:textId="1C18AF45"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Midjourney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5" w:history="1">
        <w:r w:rsidR="00CA042D" w:rsidRPr="002B3C91">
          <w:rPr>
            <w:rStyle w:val="Hyperlink"/>
            <w:rFonts w:ascii="Tahoma" w:eastAsia="Droid Serif" w:hAnsi="Tahoma" w:cs="Tahoma"/>
            <w:w w:val="102"/>
            <w:sz w:val="22"/>
            <w:szCs w:val="22"/>
          </w:rPr>
          <w:t>https://midjourney.com/showcase/top/</w:t>
        </w:r>
      </w:hyperlink>
      <w:r w:rsidRPr="00B2227A">
        <w:rPr>
          <w:rFonts w:ascii="Tahoma" w:eastAsia="Droid Serif" w:hAnsi="Tahoma" w:cs="Tahoma"/>
          <w:w w:val="102"/>
          <w:sz w:val="22"/>
          <w:szCs w:val="22"/>
        </w:rPr>
        <w:t>)</w:t>
      </w:r>
    </w:p>
    <w:p w14:paraId="0D4A5F09" w14:textId="0C58A7AD"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Stable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Diffusion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6" w:history="1">
        <w:r w:rsidR="00CA042D" w:rsidRPr="002B3C91">
          <w:rPr>
            <w:rStyle w:val="Hyperlink"/>
            <w:rFonts w:ascii="Tahoma" w:eastAsia="Droid Serif" w:hAnsi="Tahoma" w:cs="Tahoma"/>
            <w:w w:val="102"/>
            <w:sz w:val="22"/>
            <w:szCs w:val="22"/>
          </w:rPr>
          <w:t>https://stablediffusionweb.com/</w:t>
        </w:r>
      </w:hyperlink>
      <w:r w:rsidRPr="00B2227A">
        <w:rPr>
          <w:rFonts w:ascii="Tahoma" w:eastAsia="Droid Serif" w:hAnsi="Tahoma" w:cs="Tahoma"/>
          <w:w w:val="102"/>
          <w:sz w:val="22"/>
          <w:szCs w:val="22"/>
        </w:rPr>
        <w:t>)</w:t>
      </w:r>
    </w:p>
    <w:p w14:paraId="792C9BE1" w14:textId="549272D0"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Dalle-E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2</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(OpenAI)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7" w:history="1">
        <w:r w:rsidR="00CA042D" w:rsidRPr="002B3C91">
          <w:rPr>
            <w:rStyle w:val="Hyperlink"/>
            <w:rFonts w:ascii="Tahoma" w:eastAsia="Droid Serif" w:hAnsi="Tahoma" w:cs="Tahoma"/>
            <w:w w:val="102"/>
            <w:sz w:val="22"/>
            <w:szCs w:val="22"/>
          </w:rPr>
          <w:t>https://openai.com/dall-e-2/</w:t>
        </w:r>
      </w:hyperlink>
      <w:r w:rsidRPr="00B2227A">
        <w:rPr>
          <w:rFonts w:ascii="Tahoma" w:eastAsia="Droid Serif" w:hAnsi="Tahoma" w:cs="Tahoma"/>
          <w:w w:val="102"/>
          <w:sz w:val="22"/>
          <w:szCs w:val="22"/>
        </w:rPr>
        <w:t>)</w:t>
      </w:r>
    </w:p>
    <w:p w14:paraId="3F650F1C" w14:textId="77777777" w:rsidR="00F02FF9" w:rsidRPr="00B2227A" w:rsidRDefault="00F02FF9">
      <w:pPr>
        <w:spacing w:before="7" w:line="280" w:lineRule="exact"/>
        <w:rPr>
          <w:rFonts w:ascii="Tahoma" w:hAnsi="Tahoma" w:cs="Tahoma"/>
          <w:sz w:val="22"/>
          <w:szCs w:val="22"/>
        </w:rPr>
      </w:pPr>
    </w:p>
    <w:p w14:paraId="23016F21"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w w:val="102"/>
          <w:sz w:val="22"/>
          <w:szCs w:val="22"/>
        </w:rPr>
        <w:t>There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music.</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w:t>
      </w:r>
    </w:p>
    <w:p w14:paraId="0911032F" w14:textId="584FD794"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Soundraw</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8" w:history="1">
        <w:r w:rsidR="00CA042D" w:rsidRPr="002B3C91">
          <w:rPr>
            <w:rStyle w:val="Hyperlink"/>
            <w:rFonts w:ascii="Tahoma" w:eastAsia="Droid Serif" w:hAnsi="Tahoma" w:cs="Tahoma"/>
            <w:w w:val="102"/>
            <w:sz w:val="22"/>
            <w:szCs w:val="22"/>
          </w:rPr>
          <w:t>https://soundraw.io/</w:t>
        </w:r>
      </w:hyperlink>
      <w:r w:rsidRPr="00B2227A">
        <w:rPr>
          <w:rFonts w:ascii="Tahoma" w:eastAsia="Droid Serif" w:hAnsi="Tahoma" w:cs="Tahoma"/>
          <w:w w:val="102"/>
          <w:sz w:val="22"/>
          <w:szCs w:val="22"/>
        </w:rPr>
        <w:t>)</w:t>
      </w:r>
    </w:p>
    <w:p w14:paraId="6CB3CC68" w14:textId="2E4ED7FC"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wavtool</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19" w:history="1">
        <w:r w:rsidR="00CA042D" w:rsidRPr="002B3C91">
          <w:rPr>
            <w:rStyle w:val="Hyperlink"/>
            <w:rFonts w:ascii="Tahoma" w:eastAsia="Droid Serif" w:hAnsi="Tahoma" w:cs="Tahoma"/>
            <w:w w:val="102"/>
            <w:sz w:val="22"/>
            <w:szCs w:val="22"/>
          </w:rPr>
          <w:t>https://wavtool.com/</w:t>
        </w:r>
      </w:hyperlink>
      <w:r w:rsidRPr="00B2227A">
        <w:rPr>
          <w:rFonts w:ascii="Tahoma" w:eastAsia="Droid Serif" w:hAnsi="Tahoma" w:cs="Tahoma"/>
          <w:w w:val="102"/>
          <w:sz w:val="22"/>
          <w:szCs w:val="22"/>
        </w:rPr>
        <w:t>)</w:t>
      </w:r>
    </w:p>
    <w:p w14:paraId="48B5A3AC" w14:textId="76311882" w:rsidR="00F02FF9" w:rsidRPr="00B2227A" w:rsidRDefault="009B57DE">
      <w:pPr>
        <w:spacing w:before="14"/>
        <w:ind w:left="110"/>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Musicfy</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hyperlink r:id="rId20" w:history="1">
        <w:r w:rsidR="00CA042D" w:rsidRPr="002B3C91">
          <w:rPr>
            <w:rStyle w:val="Hyperlink"/>
            <w:rFonts w:ascii="Tahoma" w:eastAsia="Droid Serif" w:hAnsi="Tahoma" w:cs="Tahoma"/>
            <w:w w:val="102"/>
            <w:sz w:val="22"/>
            <w:szCs w:val="22"/>
          </w:rPr>
          <w:t>https://create.musicfy.lol/</w:t>
        </w:r>
      </w:hyperlink>
      <w:r w:rsidRPr="00B2227A">
        <w:rPr>
          <w:rFonts w:ascii="Tahoma" w:eastAsia="Droid Serif" w:hAnsi="Tahoma" w:cs="Tahoma"/>
          <w:w w:val="102"/>
          <w:sz w:val="22"/>
          <w:szCs w:val="22"/>
        </w:rPr>
        <w:t>)</w:t>
      </w:r>
    </w:p>
    <w:p w14:paraId="7B54DAEB" w14:textId="77777777" w:rsidR="00F02FF9" w:rsidRPr="00B2227A" w:rsidRDefault="00F02FF9">
      <w:pPr>
        <w:spacing w:before="7" w:line="280" w:lineRule="exact"/>
        <w:rPr>
          <w:rFonts w:ascii="Tahoma" w:hAnsi="Tahoma" w:cs="Tahoma"/>
          <w:sz w:val="22"/>
          <w:szCs w:val="22"/>
        </w:rPr>
      </w:pPr>
    </w:p>
    <w:p w14:paraId="015F569F" w14:textId="77777777" w:rsidR="00F02FF9" w:rsidRPr="00B2227A" w:rsidRDefault="009B57DE" w:rsidP="00657C19">
      <w:pPr>
        <w:spacing w:line="252" w:lineRule="auto"/>
        <w:ind w:left="108" w:right="108"/>
        <w:rPr>
          <w:rFonts w:ascii="Tahoma" w:eastAsia="Droid Serif" w:hAnsi="Tahoma" w:cs="Tahoma"/>
          <w:sz w:val="22"/>
          <w:szCs w:val="22"/>
        </w:rPr>
      </w:pP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significant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risks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 noted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above,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developed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produce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based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upon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statistical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likelihood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 language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selected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relied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upon.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chatbots often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produce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answers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seem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convincing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but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contain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incorrect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biased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Some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 chatbots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identified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providing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dangerous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harmful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answers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questions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some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 produce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fake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references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books/articles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fake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people.</w:t>
      </w:r>
    </w:p>
    <w:p w14:paraId="418ABEF2" w14:textId="77777777" w:rsidR="00F02FF9" w:rsidRPr="00B2227A" w:rsidRDefault="00F02FF9">
      <w:pPr>
        <w:spacing w:before="13" w:line="260" w:lineRule="exact"/>
        <w:rPr>
          <w:rFonts w:ascii="Tahoma" w:hAnsi="Tahoma" w:cs="Tahoma"/>
          <w:sz w:val="22"/>
          <w:szCs w:val="22"/>
        </w:rPr>
      </w:pPr>
    </w:p>
    <w:p w14:paraId="02CC11B3" w14:textId="77777777" w:rsidR="00F02FF9" w:rsidRPr="00B2227A" w:rsidRDefault="009B57DE">
      <w:pPr>
        <w:ind w:left="110"/>
        <w:rPr>
          <w:rFonts w:ascii="Tahoma" w:eastAsia="Droid Serif" w:hAnsi="Tahoma" w:cs="Tahoma"/>
          <w:b/>
          <w:bCs/>
          <w:sz w:val="22"/>
          <w:szCs w:val="22"/>
        </w:rPr>
      </w:pPr>
      <w:r w:rsidRPr="00B2227A">
        <w:rPr>
          <w:rFonts w:ascii="Tahoma" w:eastAsia="Droid Serif" w:hAnsi="Tahoma" w:cs="Tahoma"/>
          <w:b/>
          <w:bCs/>
          <w:w w:val="102"/>
          <w:sz w:val="22"/>
          <w:szCs w:val="22"/>
        </w:rPr>
        <w:t>What</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is</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AI</w:t>
      </w:r>
      <w:r w:rsidRPr="00B2227A">
        <w:rPr>
          <w:rFonts w:ascii="Tahoma" w:eastAsia="Droid Serif" w:hAnsi="Tahoma" w:cs="Tahoma"/>
          <w:b/>
          <w:bCs/>
          <w:sz w:val="22"/>
          <w:szCs w:val="22"/>
        </w:rPr>
        <w:t xml:space="preserve"> </w:t>
      </w:r>
      <w:r w:rsidRPr="00B2227A">
        <w:rPr>
          <w:rFonts w:ascii="Tahoma" w:eastAsia="Droid Serif" w:hAnsi="Tahoma" w:cs="Tahoma"/>
          <w:b/>
          <w:bCs/>
          <w:w w:val="102"/>
          <w:sz w:val="22"/>
          <w:szCs w:val="22"/>
        </w:rPr>
        <w:t>misuse?</w:t>
      </w:r>
    </w:p>
    <w:p w14:paraId="69CFBF6A" w14:textId="77777777" w:rsidR="00F02FF9" w:rsidRPr="00B2227A" w:rsidRDefault="00F02FF9">
      <w:pPr>
        <w:spacing w:before="7" w:line="280" w:lineRule="exact"/>
        <w:rPr>
          <w:rFonts w:ascii="Tahoma" w:hAnsi="Tahoma" w:cs="Tahoma"/>
          <w:sz w:val="22"/>
          <w:szCs w:val="22"/>
        </w:rPr>
      </w:pPr>
    </w:p>
    <w:p w14:paraId="61EF38F9" w14:textId="44009100" w:rsidR="00F02FF9" w:rsidRPr="00491D27" w:rsidRDefault="009B57DE" w:rsidP="00491D27">
      <w:pPr>
        <w:spacing w:line="253" w:lineRule="auto"/>
        <w:ind w:left="110" w:right="108"/>
        <w:rPr>
          <w:rFonts w:ascii="Tahoma" w:eastAsia="Droid Serif" w:hAnsi="Tahoma" w:cs="Tahoma"/>
          <w:w w:val="102"/>
          <w:sz w:val="22"/>
          <w:szCs w:val="22"/>
        </w:rPr>
      </w:pP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always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5.3(k)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General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Regulations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 Approved</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r w:rsidRPr="00CA042D">
        <w:rPr>
          <w:rFonts w:ascii="Tahoma" w:eastAsia="Droid Serif" w:hAnsi="Tahoma" w:cs="Tahoma"/>
          <w:w w:val="102"/>
          <w:sz w:val="22"/>
          <w:szCs w:val="22"/>
        </w:rPr>
        <w:t>s</w:t>
      </w:r>
      <w:proofErr w:type="spellEnd"/>
      <w:r w:rsidRPr="00CA042D">
        <w:rPr>
          <w:rFonts w:ascii="Tahoma" w:eastAsia="Droid Serif" w:hAnsi="Tahoma" w:cs="Tahoma"/>
          <w:sz w:val="22"/>
          <w:szCs w:val="22"/>
        </w:rPr>
        <w:t xml:space="preserve"> </w:t>
      </w:r>
      <w:r w:rsidR="00491D27" w:rsidRPr="00491D27">
        <w:rPr>
          <w:rFonts w:ascii="Tahoma" w:eastAsia="Droid Serif" w:hAnsi="Tahoma" w:cs="Tahoma"/>
          <w:w w:val="102"/>
          <w:sz w:val="22"/>
          <w:szCs w:val="22"/>
        </w:rPr>
        <w:t>(</w:t>
      </w:r>
      <w:hyperlink r:id="rId21" w:history="1">
        <w:r w:rsidR="00491D27" w:rsidRPr="00DC646B">
          <w:rPr>
            <w:rStyle w:val="Hyperlink"/>
            <w:rFonts w:ascii="Tahoma" w:eastAsia="Droid Serif" w:hAnsi="Tahoma" w:cs="Tahoma"/>
            <w:w w:val="102"/>
            <w:sz w:val="22"/>
            <w:szCs w:val="22"/>
          </w:rPr>
          <w:t>https://www.jcq.org.uk/exams-office/general-regulations/</w:t>
        </w:r>
      </w:hyperlink>
      <w:r w:rsidR="00491D27">
        <w:rPr>
          <w:rFonts w:ascii="Tahoma" w:eastAsia="Droid Serif" w:hAnsi="Tahoma" w:cs="Tahoma"/>
          <w:w w:val="102"/>
          <w:sz w:val="22"/>
          <w:szCs w:val="22"/>
        </w:rPr>
        <w:t xml:space="preserve">), </w:t>
      </w:r>
      <w:r w:rsidR="00491D27" w:rsidRPr="00491D27">
        <w:rPr>
          <w:rFonts w:ascii="Tahoma" w:eastAsia="Droid Serif" w:hAnsi="Tahoma" w:cs="Tahoma"/>
          <w:w w:val="102"/>
          <w:sz w:val="22"/>
          <w:szCs w:val="22"/>
        </w:rPr>
        <w:t>students must submit work for assessments which is their own. This means both ensuring that the final product is in their own words, and isn’t copied or paraphrased from another source such as an AI tool, and that the content reflects their own independent work. Students are expected to demonstrate their own knowledge, skills and understanding as required for the qualification in question and set out in the qualification specification. This includes demonstrating their performance in relation to the assessment objectives for the subject relevant to the question/s or other tasks students have been set. While AI may become an established tool at the workplace in the future, for the purposes of demonstrating knowledge, understanding and skills for qualifications, it’s important for students’ progression that they do not rely on tools such as AI. Students should develop the knowledge, skills and understanding of the subjects they are studying. Students must be able to demonstrate that the final submission is the product of their own independent work and independent thinking.</w:t>
      </w:r>
    </w:p>
    <w:p w14:paraId="316995C7" w14:textId="77777777" w:rsidR="00F02FF9" w:rsidRPr="00B2227A" w:rsidRDefault="00F02FF9" w:rsidP="00657C19">
      <w:pPr>
        <w:spacing w:before="13" w:line="260" w:lineRule="exact"/>
        <w:ind w:right="108"/>
        <w:rPr>
          <w:rFonts w:ascii="Tahoma" w:hAnsi="Tahoma" w:cs="Tahoma"/>
          <w:sz w:val="22"/>
          <w:szCs w:val="22"/>
        </w:rPr>
      </w:pPr>
    </w:p>
    <w:p w14:paraId="3AA3CDA8" w14:textId="77777777" w:rsidR="00F02FF9" w:rsidRPr="00B2227A" w:rsidRDefault="009B57DE" w:rsidP="00657C19">
      <w:pPr>
        <w:spacing w:line="253" w:lineRule="auto"/>
        <w:ind w:left="110" w:right="108"/>
        <w:jc w:val="both"/>
        <w:rPr>
          <w:rFonts w:ascii="Tahoma" w:eastAsia="Droid Serif" w:hAnsi="Tahoma" w:cs="Tahoma"/>
          <w:sz w:val="22"/>
          <w:szCs w:val="22"/>
        </w:rPr>
      </w:pP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more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but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acknowledged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 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submitted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own.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Examples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but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 limited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following:</w:t>
      </w:r>
    </w:p>
    <w:p w14:paraId="3915821E" w14:textId="77777777" w:rsidR="00F02FF9" w:rsidRPr="00B2227A" w:rsidRDefault="00F02FF9" w:rsidP="00657C19">
      <w:pPr>
        <w:spacing w:before="13" w:line="260" w:lineRule="exact"/>
        <w:ind w:right="108"/>
        <w:rPr>
          <w:rFonts w:ascii="Tahoma" w:hAnsi="Tahoma" w:cs="Tahoma"/>
          <w:sz w:val="22"/>
          <w:szCs w:val="22"/>
        </w:rPr>
      </w:pPr>
    </w:p>
    <w:p w14:paraId="092D9BCF" w14:textId="16F4C1B4" w:rsidR="00F02FF9" w:rsidRDefault="009B57DE" w:rsidP="00657C19">
      <w:pPr>
        <w:spacing w:line="252" w:lineRule="auto"/>
        <w:ind w:left="108" w:right="108"/>
        <w:rPr>
          <w:rFonts w:ascii="Tahoma" w:eastAsia="Droid Serif" w:hAnsi="Tahoma" w:cs="Tahoma"/>
          <w:w w:val="102"/>
          <w:sz w:val="22"/>
          <w:szCs w:val="22"/>
        </w:rPr>
      </w:pPr>
      <w:r w:rsidRPr="00B2227A">
        <w:rPr>
          <w:rFonts w:ascii="Tahoma" w:eastAsia="Droid Serif" w:hAnsi="Tahoma" w:cs="Tahoma"/>
          <w:w w:val="102"/>
          <w:sz w:val="22"/>
          <w:szCs w:val="22"/>
        </w:rPr>
        <w:lastRenderedPageBreak/>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Copying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paraphrasing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sections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AI-generated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00CA042D">
        <w:rPr>
          <w:rFonts w:ascii="Tahoma" w:eastAsia="Droid Serif" w:hAnsi="Tahoma" w:cs="Tahoma"/>
          <w:sz w:val="22"/>
          <w:szCs w:val="22"/>
        </w:rPr>
        <w:t xml:space="preserve"> </w:t>
      </w:r>
      <w:r w:rsidRPr="00B2227A">
        <w:rPr>
          <w:rFonts w:ascii="Tahoma" w:eastAsia="Droid Serif" w:hAnsi="Tahoma" w:cs="Tahoma"/>
          <w:w w:val="102"/>
          <w:sz w:val="22"/>
          <w:szCs w:val="22"/>
        </w:rPr>
        <w:t>submitted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00DF5AF5" w:rsidRPr="00B2227A">
        <w:rPr>
          <w:rFonts w:ascii="Tahoma" w:eastAsia="Droid Serif" w:hAnsi="Tahoma" w:cs="Tahoma"/>
          <w:w w:val="102"/>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longer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own</w:t>
      </w:r>
    </w:p>
    <w:p w14:paraId="35BEFEAF" w14:textId="77777777" w:rsidR="00F02FF9" w:rsidRPr="00B2227A" w:rsidRDefault="009B57DE" w:rsidP="00657C19">
      <w:pPr>
        <w:ind w:left="108" w:right="10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Copying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paraphrasing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whole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AI-generated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content</w:t>
      </w:r>
    </w:p>
    <w:p w14:paraId="7B3D5909" w14:textId="392BFC8D" w:rsidR="00F02FF9" w:rsidRPr="00B2227A" w:rsidRDefault="009B57DE" w:rsidP="00657C19">
      <w:pPr>
        <w:spacing w:before="14" w:line="252" w:lineRule="auto"/>
        <w:ind w:left="108" w:right="10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parts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reflect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00CA042D">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own work,</w:t>
      </w:r>
      <w:r w:rsidR="00DF5AF5" w:rsidRPr="00B2227A">
        <w:rPr>
          <w:rFonts w:ascii="Tahoma" w:eastAsia="Droid Serif" w:hAnsi="Tahoma" w:cs="Tahoma"/>
          <w:sz w:val="22"/>
          <w:szCs w:val="22"/>
        </w:rPr>
        <w:t xml:space="preserve"> </w:t>
      </w:r>
      <w:r w:rsidRPr="00B2227A">
        <w:rPr>
          <w:rFonts w:ascii="Tahoma" w:eastAsia="Droid Serif" w:hAnsi="Tahoma" w:cs="Tahoma"/>
          <w:w w:val="102"/>
          <w:sz w:val="22"/>
          <w:szCs w:val="22"/>
        </w:rPr>
        <w:t>analysis,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evaluation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calculations</w:t>
      </w:r>
    </w:p>
    <w:p w14:paraId="7B8DA9D3" w14:textId="77777777" w:rsidR="00F02FF9" w:rsidRPr="00B2227A" w:rsidRDefault="009B57DE" w:rsidP="00657C19">
      <w:pPr>
        <w:ind w:left="108" w:right="10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Failing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acknowledge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source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p>
    <w:p w14:paraId="04B8F1BA" w14:textId="77777777" w:rsidR="00F02FF9" w:rsidRPr="00B2227A" w:rsidRDefault="009B57DE" w:rsidP="00657C19">
      <w:pPr>
        <w:spacing w:before="14"/>
        <w:ind w:left="108" w:right="10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acknowledgement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p>
    <w:p w14:paraId="461E199A" w14:textId="77777777" w:rsidR="00F02FF9" w:rsidRPr="00B2227A" w:rsidRDefault="009B57DE" w:rsidP="00657C19">
      <w:pPr>
        <w:spacing w:before="14"/>
        <w:ind w:left="108" w:right="10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Submitting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intentionally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misleading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references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bibliographies.</w:t>
      </w:r>
    </w:p>
    <w:p w14:paraId="0BC90928" w14:textId="77777777" w:rsidR="00F02FF9" w:rsidRPr="00B2227A" w:rsidRDefault="00F02FF9">
      <w:pPr>
        <w:spacing w:before="7" w:line="280" w:lineRule="exact"/>
        <w:rPr>
          <w:rFonts w:ascii="Tahoma" w:hAnsi="Tahoma" w:cs="Tahoma"/>
          <w:sz w:val="22"/>
          <w:szCs w:val="22"/>
        </w:rPr>
      </w:pPr>
    </w:p>
    <w:p w14:paraId="6895F628" w14:textId="0130BE45" w:rsidR="00F02FF9" w:rsidRPr="00B870F3" w:rsidRDefault="009B57DE" w:rsidP="00B870F3">
      <w:pPr>
        <w:ind w:left="110"/>
        <w:rPr>
          <w:rFonts w:ascii="Tahoma" w:eastAsia="Droid Serif" w:hAnsi="Tahoma" w:cs="Tahoma"/>
          <w:w w:val="102"/>
          <w:sz w:val="22"/>
          <w:szCs w:val="22"/>
        </w:rPr>
      </w:pP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constitutes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defined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00DF5AF5" w:rsidRPr="00B2227A">
        <w:rPr>
          <w:rFonts w:ascii="Tahoma" w:eastAsia="Droid Serif" w:hAnsi="Tahoma" w:cs="Tahoma"/>
          <w:w w:val="102"/>
          <w:sz w:val="22"/>
          <w:szCs w:val="22"/>
        </w:rPr>
        <w:t xml:space="preserve"> </w:t>
      </w:r>
      <w:r w:rsidRPr="00B2227A">
        <w:rPr>
          <w:rFonts w:ascii="Tahoma" w:eastAsia="Droid Serif" w:hAnsi="Tahoma" w:cs="Tahoma"/>
          <w:w w:val="102"/>
          <w:sz w:val="22"/>
          <w:szCs w:val="22"/>
        </w:rPr>
        <w:t>Policies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Procedures</w:t>
      </w:r>
      <w:r w:rsidR="00B870F3">
        <w:rPr>
          <w:rFonts w:ascii="Tahoma" w:eastAsia="Droid Serif" w:hAnsi="Tahoma" w:cs="Tahoma"/>
          <w:sz w:val="22"/>
          <w:szCs w:val="22"/>
        </w:rPr>
        <w:t xml:space="preserve"> </w:t>
      </w:r>
      <w:hyperlink r:id="rId22">
        <w:r w:rsidRPr="00B2227A">
          <w:rPr>
            <w:rFonts w:ascii="Tahoma" w:eastAsia="Droid Serif" w:hAnsi="Tahoma" w:cs="Tahoma"/>
            <w:w w:val="102"/>
            <w:sz w:val="22"/>
            <w:szCs w:val="22"/>
          </w:rPr>
          <w:t>(</w:t>
        </w:r>
        <w:r w:rsidRPr="00B870F3">
          <w:rPr>
            <w:rFonts w:ascii="Tahoma" w:eastAsia="Droid Serif" w:hAnsi="Tahoma" w:cs="Tahoma"/>
            <w:color w:val="8DB3E2" w:themeColor="text2" w:themeTint="66"/>
            <w:w w:val="102"/>
            <w:sz w:val="22"/>
            <w:szCs w:val="22"/>
          </w:rPr>
          <w:t>https://www.jcq.org.uk/exams-office/malpractice/</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sanctions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available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offences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hyperlink>
      <w:r w:rsidR="00B870F3">
        <w:rPr>
          <w:rFonts w:ascii="Tahoma" w:eastAsia="Droid Serif" w:hAnsi="Tahoma" w:cs="Tahoma"/>
          <w:sz w:val="22"/>
          <w:szCs w:val="22"/>
        </w:rPr>
        <w:t xml:space="preserve"> </w:t>
      </w:r>
      <w:r w:rsidRPr="00B2227A">
        <w:rPr>
          <w:rFonts w:ascii="Tahoma" w:eastAsia="Droid Serif" w:hAnsi="Tahoma" w:cs="Tahoma"/>
          <w:w w:val="102"/>
          <w:sz w:val="22"/>
          <w:szCs w:val="22"/>
        </w:rPr>
        <w:t>‘making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false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declaration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authenticity’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‘plagiarism’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include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disqualification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debarment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from taking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number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years.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marks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affected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relied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 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above,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attainment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demonstrated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00B870F3">
        <w:rPr>
          <w:rFonts w:ascii="Tahoma" w:eastAsia="Droid Serif" w:hAnsi="Tahoma" w:cs="Tahoma"/>
          <w:sz w:val="22"/>
          <w:szCs w:val="22"/>
        </w:rPr>
        <w:t xml:space="preserve"> the</w:t>
      </w:r>
      <w:r w:rsidR="00B870F3">
        <w:rPr>
          <w:rFonts w:ascii="Tahoma" w:eastAsia="Droid Serif" w:hAnsi="Tahoma" w:cs="Tahoma"/>
          <w:w w:val="102"/>
          <w:sz w:val="22"/>
          <w:szCs w:val="22"/>
        </w:rPr>
        <w:t xml:space="preserve"> </w:t>
      </w:r>
      <w:r w:rsidRPr="00B2227A">
        <w:rPr>
          <w:rFonts w:ascii="Tahoma" w:eastAsia="Droid Serif" w:hAnsi="Tahoma" w:cs="Tahoma"/>
          <w:w w:val="102"/>
          <w:sz w:val="22"/>
          <w:szCs w:val="22"/>
        </w:rPr>
        <w:t>requirements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bookmarkStart w:id="0" w:name="_Hlk167023473"/>
      <w:r w:rsidRPr="00B2227A">
        <w:rPr>
          <w:rFonts w:ascii="Tahoma" w:eastAsia="Droid Serif" w:hAnsi="Tahoma" w:cs="Tahoma"/>
          <w:w w:val="102"/>
          <w:sz w:val="22"/>
          <w:szCs w:val="22"/>
        </w:rPr>
        <w:t>qualification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does</w:t>
      </w:r>
      <w:r w:rsidRPr="00B2227A">
        <w:rPr>
          <w:rFonts w:ascii="Tahoma" w:eastAsia="Droid Serif" w:hAnsi="Tahoma" w:cs="Tahoma"/>
          <w:sz w:val="22"/>
          <w:szCs w:val="22"/>
        </w:rPr>
        <w:t xml:space="preserve"> </w:t>
      </w:r>
      <w:bookmarkEnd w:id="0"/>
      <w:r w:rsidRPr="00B2227A">
        <w:rPr>
          <w:rFonts w:ascii="Tahoma" w:eastAsia="Droid Serif" w:hAnsi="Tahoma" w:cs="Tahoma"/>
          <w:w w:val="102"/>
          <w:sz w:val="22"/>
          <w:szCs w:val="22"/>
        </w:rPr>
        <w:t>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accurately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reflect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own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work.</w:t>
      </w:r>
    </w:p>
    <w:p w14:paraId="5C115C22" w14:textId="77777777" w:rsidR="00F02FF9" w:rsidRPr="00B2227A" w:rsidRDefault="00F02FF9" w:rsidP="00DF5AF5">
      <w:pPr>
        <w:spacing w:line="280" w:lineRule="exact"/>
        <w:ind w:left="108"/>
        <w:rPr>
          <w:rFonts w:ascii="Tahoma" w:hAnsi="Tahoma" w:cs="Tahoma"/>
          <w:sz w:val="22"/>
          <w:szCs w:val="22"/>
        </w:rPr>
      </w:pPr>
    </w:p>
    <w:p w14:paraId="5C2D944F" w14:textId="0E128C7F" w:rsidR="001E0CFE" w:rsidRPr="00B2227A" w:rsidRDefault="001E0CFE" w:rsidP="001E0CFE">
      <w:pPr>
        <w:spacing w:line="276" w:lineRule="auto"/>
        <w:ind w:left="108"/>
        <w:rPr>
          <w:rFonts w:ascii="Tahoma" w:hAnsi="Tahoma" w:cs="Tahoma"/>
          <w:b/>
          <w:bCs/>
          <w:sz w:val="22"/>
          <w:szCs w:val="22"/>
        </w:rPr>
      </w:pPr>
      <w:r w:rsidRPr="00B2227A">
        <w:rPr>
          <w:rFonts w:ascii="Tahoma" w:hAnsi="Tahoma" w:cs="Tahoma"/>
          <w:b/>
          <w:bCs/>
          <w:sz w:val="22"/>
          <w:szCs w:val="22"/>
        </w:rPr>
        <w:t>Acknowledging AI use</w:t>
      </w:r>
    </w:p>
    <w:p w14:paraId="10F2F08A" w14:textId="77777777" w:rsidR="001E0CFE" w:rsidRPr="00B2227A" w:rsidRDefault="001E0CFE" w:rsidP="001E0CFE">
      <w:pPr>
        <w:spacing w:line="276" w:lineRule="auto"/>
        <w:ind w:left="108"/>
        <w:rPr>
          <w:rFonts w:ascii="Tahoma" w:hAnsi="Tahoma" w:cs="Tahoma"/>
          <w:sz w:val="22"/>
          <w:szCs w:val="22"/>
        </w:rPr>
      </w:pPr>
    </w:p>
    <w:p w14:paraId="57AB4B86" w14:textId="77777777"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xml:space="preserve">It remains essential that students are clear about the importance of referencing the sources they have used when producing work for an assessment, and that they know how to do this. Appropriate referencing is a means of demonstrating academic integrity and is key to maintaining the integrity of assessments. If a student uses an AI tool which provides details of the sources it has used in generating content, these sources must be verified by the student and referenced in their work in the normal way. Where an AI tool does not provide such details, students should ensure that they independently verify the AI-generated content – and then reference the sources they have used. </w:t>
      </w:r>
    </w:p>
    <w:p w14:paraId="1B8FCA3F" w14:textId="77777777" w:rsidR="000B4554" w:rsidRPr="00B2227A" w:rsidRDefault="000B4554" w:rsidP="001E0CFE">
      <w:pPr>
        <w:spacing w:line="276" w:lineRule="auto"/>
        <w:ind w:left="108"/>
        <w:rPr>
          <w:rFonts w:ascii="Tahoma" w:hAnsi="Tahoma" w:cs="Tahoma"/>
          <w:sz w:val="22"/>
          <w:szCs w:val="22"/>
        </w:rPr>
      </w:pPr>
    </w:p>
    <w:p w14:paraId="41C9BE50" w14:textId="77777777"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xml:space="preserve">In addition to the above, where students use AI, they must acknowledge its use and show clearly how they have used it. This allows teachers and assessors to review how AI has been used and whether that use was appropriate in the context of the particular assessment. This is particularly important given that AI-generated content is not subject to the same academic scrutiny as other published sources. </w:t>
      </w:r>
    </w:p>
    <w:p w14:paraId="7EA25035" w14:textId="77777777" w:rsidR="000B4554" w:rsidRPr="00B2227A" w:rsidRDefault="000B4554" w:rsidP="001E0CFE">
      <w:pPr>
        <w:spacing w:line="276" w:lineRule="auto"/>
        <w:ind w:left="108"/>
        <w:rPr>
          <w:rFonts w:ascii="Tahoma" w:hAnsi="Tahoma" w:cs="Tahoma"/>
          <w:sz w:val="22"/>
          <w:szCs w:val="22"/>
        </w:rPr>
      </w:pPr>
    </w:p>
    <w:p w14:paraId="7D5A55C5" w14:textId="0660241B"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Where AI tools have been used as a source of information, a student’s acknowledgement must show the name of the AI source used and should show the date the content was generated. For example: ChatGPT 3.5 (https://openai.com/ blog/</w:t>
      </w:r>
      <w:proofErr w:type="spellStart"/>
      <w:r w:rsidRPr="00B2227A">
        <w:rPr>
          <w:rFonts w:ascii="Tahoma" w:hAnsi="Tahoma" w:cs="Tahoma"/>
          <w:sz w:val="22"/>
          <w:szCs w:val="22"/>
        </w:rPr>
        <w:t>chatgpt</w:t>
      </w:r>
      <w:proofErr w:type="spellEnd"/>
      <w:r w:rsidRPr="00B2227A">
        <w:rPr>
          <w:rFonts w:ascii="Tahoma" w:hAnsi="Tahoma" w:cs="Tahoma"/>
          <w:sz w:val="22"/>
          <w:szCs w:val="22"/>
        </w:rPr>
        <w:t>/), 25/</w:t>
      </w:r>
      <w:r w:rsidR="00345253">
        <w:rPr>
          <w:rFonts w:ascii="Tahoma" w:hAnsi="Tahoma" w:cs="Tahoma"/>
          <w:sz w:val="22"/>
          <w:szCs w:val="22"/>
        </w:rPr>
        <w:t>10</w:t>
      </w:r>
      <w:r w:rsidRPr="00B2227A">
        <w:rPr>
          <w:rFonts w:ascii="Tahoma" w:hAnsi="Tahoma" w:cs="Tahoma"/>
          <w:sz w:val="22"/>
          <w:szCs w:val="22"/>
        </w:rPr>
        <w:t>/202</w:t>
      </w:r>
      <w:r w:rsidR="00345253">
        <w:rPr>
          <w:rFonts w:ascii="Tahoma" w:hAnsi="Tahoma" w:cs="Tahoma"/>
          <w:sz w:val="22"/>
          <w:szCs w:val="22"/>
        </w:rPr>
        <w:t>5</w:t>
      </w:r>
      <w:r w:rsidRPr="00B2227A">
        <w:rPr>
          <w:rFonts w:ascii="Tahoma" w:hAnsi="Tahoma" w:cs="Tahoma"/>
          <w:sz w:val="22"/>
          <w:szCs w:val="22"/>
        </w:rPr>
        <w:t xml:space="preserve">. The student must retain a copy of the question(s) and computer-generated content for reference and authentication purposes, in a noneditable format (such as a screenshot) and provide a brief explanation of how it has been used. </w:t>
      </w:r>
    </w:p>
    <w:p w14:paraId="4E482513" w14:textId="77777777" w:rsidR="000B4554" w:rsidRPr="00B2227A" w:rsidRDefault="000B4554" w:rsidP="001E0CFE">
      <w:pPr>
        <w:spacing w:line="276" w:lineRule="auto"/>
        <w:ind w:left="108"/>
        <w:rPr>
          <w:rFonts w:ascii="Tahoma" w:hAnsi="Tahoma" w:cs="Tahoma"/>
          <w:sz w:val="22"/>
          <w:szCs w:val="22"/>
        </w:rPr>
      </w:pPr>
    </w:p>
    <w:p w14:paraId="1759378E" w14:textId="77777777"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xml:space="preserve">This must be submitted with the work the student submits for assessment, so the teacher/assessor is able to review the work, the AI-generated content and how it has been used. Where this is not submitted, and the teacher/assessor suspects that the student has used AI tools, the teacher/assessor will need to consult the </w:t>
      </w:r>
      <w:proofErr w:type="spellStart"/>
      <w:r w:rsidRPr="00B2227A">
        <w:rPr>
          <w:rFonts w:ascii="Tahoma" w:hAnsi="Tahoma" w:cs="Tahoma"/>
          <w:sz w:val="22"/>
          <w:szCs w:val="22"/>
        </w:rPr>
        <w:t>centre’s</w:t>
      </w:r>
      <w:proofErr w:type="spellEnd"/>
      <w:r w:rsidRPr="00B2227A">
        <w:rPr>
          <w:rFonts w:ascii="Tahoma" w:hAnsi="Tahoma" w:cs="Tahoma"/>
          <w:sz w:val="22"/>
          <w:szCs w:val="22"/>
        </w:rPr>
        <w:t xml:space="preserve"> malpractice policy for appropriate next steps and should take action to assure themselves that the work is the student’s own. Further guidance on ways this could be done are set out in the JCQ Plagiarism in Assessments guidance document (see link below). </w:t>
      </w:r>
    </w:p>
    <w:p w14:paraId="3E226C0B" w14:textId="77777777" w:rsidR="000B4554" w:rsidRPr="00B2227A" w:rsidRDefault="000B4554" w:rsidP="001E0CFE">
      <w:pPr>
        <w:spacing w:line="276" w:lineRule="auto"/>
        <w:ind w:left="108"/>
        <w:rPr>
          <w:rFonts w:ascii="Tahoma" w:hAnsi="Tahoma" w:cs="Tahoma"/>
          <w:sz w:val="22"/>
          <w:szCs w:val="22"/>
        </w:rPr>
      </w:pPr>
    </w:p>
    <w:p w14:paraId="5DE568B7" w14:textId="77777777"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xml:space="preserve">The JCQ guidance on referencing can be found in the following: </w:t>
      </w:r>
    </w:p>
    <w:p w14:paraId="21A095FD" w14:textId="77777777" w:rsidR="000B4554" w:rsidRPr="00B2227A" w:rsidRDefault="000B4554" w:rsidP="001E0CFE">
      <w:pPr>
        <w:spacing w:line="276" w:lineRule="auto"/>
        <w:ind w:left="108"/>
        <w:rPr>
          <w:rFonts w:ascii="Tahoma" w:hAnsi="Tahoma" w:cs="Tahoma"/>
          <w:sz w:val="22"/>
          <w:szCs w:val="22"/>
        </w:rPr>
      </w:pPr>
    </w:p>
    <w:p w14:paraId="34B13D79" w14:textId="3D4D2F14" w:rsidR="00212294" w:rsidRPr="00212294" w:rsidRDefault="00DF5AF5" w:rsidP="00212294">
      <w:pPr>
        <w:spacing w:line="276" w:lineRule="auto"/>
        <w:ind w:left="108"/>
        <w:rPr>
          <w:rFonts w:ascii="Tahoma" w:hAnsi="Tahoma" w:cs="Tahoma"/>
          <w:color w:val="8DB3E2" w:themeColor="text2" w:themeTint="66"/>
          <w:sz w:val="22"/>
          <w:szCs w:val="22"/>
          <w:u w:val="single"/>
        </w:rPr>
      </w:pPr>
      <w:r w:rsidRPr="00B2227A">
        <w:rPr>
          <w:rFonts w:ascii="Tahoma" w:hAnsi="Tahoma" w:cs="Tahoma"/>
          <w:sz w:val="22"/>
          <w:szCs w:val="22"/>
        </w:rPr>
        <w:t>• Plagiarism in Assessments (</w:t>
      </w:r>
      <w:hyperlink r:id="rId23" w:history="1">
        <w:r w:rsidR="00212294" w:rsidRPr="00904A3C">
          <w:rPr>
            <w:rStyle w:val="Hyperlink"/>
            <w:rFonts w:ascii="Tahoma" w:hAnsi="Tahoma" w:cs="Tahoma"/>
            <w:sz w:val="22"/>
            <w:szCs w:val="22"/>
          </w:rPr>
          <w:t>https://www.jcq.org.uk/exams-office/malpractice/plagiarism-in-assessments---guidance-for-teachersassessors</w:t>
        </w:r>
      </w:hyperlink>
      <w:r w:rsidR="00212294" w:rsidRPr="00212294">
        <w:rPr>
          <w:rFonts w:ascii="Tahoma" w:hAnsi="Tahoma" w:cs="Tahoma"/>
          <w:sz w:val="22"/>
          <w:szCs w:val="22"/>
          <w:u w:val="single"/>
        </w:rPr>
        <w:t>)</w:t>
      </w:r>
    </w:p>
    <w:p w14:paraId="48E5C39F" w14:textId="07406C4B" w:rsidR="00212294" w:rsidRPr="00212294" w:rsidRDefault="00DF5AF5" w:rsidP="00212294">
      <w:pPr>
        <w:spacing w:line="276" w:lineRule="auto"/>
        <w:ind w:left="108"/>
        <w:rPr>
          <w:rFonts w:ascii="Tahoma" w:hAnsi="Tahoma" w:cs="Tahoma"/>
          <w:color w:val="8DB3E2" w:themeColor="text2" w:themeTint="66"/>
          <w:sz w:val="22"/>
          <w:szCs w:val="22"/>
          <w:u w:val="single"/>
        </w:rPr>
      </w:pPr>
      <w:r w:rsidRPr="00B2227A">
        <w:rPr>
          <w:rFonts w:ascii="Tahoma" w:hAnsi="Tahoma" w:cs="Tahoma"/>
          <w:sz w:val="22"/>
          <w:szCs w:val="22"/>
        </w:rPr>
        <w:t xml:space="preserve">• </w:t>
      </w:r>
      <w:r w:rsidRPr="0028784A">
        <w:rPr>
          <w:rFonts w:ascii="Tahoma" w:hAnsi="Tahoma" w:cs="Tahoma"/>
          <w:sz w:val="22"/>
          <w:szCs w:val="22"/>
        </w:rPr>
        <w:t>Instructions for conducting coursework (</w:t>
      </w:r>
      <w:hyperlink r:id="rId24" w:history="1">
        <w:r w:rsidR="0028784A" w:rsidRPr="00571A72">
          <w:rPr>
            <w:rStyle w:val="Hyperlink"/>
            <w:rFonts w:ascii="Tahoma" w:hAnsi="Tahoma" w:cs="Tahoma"/>
            <w:sz w:val="22"/>
            <w:szCs w:val="22"/>
          </w:rPr>
          <w:t>https://www.jcq.org.uk/wp-content/uploads/2025/08/Coursework_ICC_25-26_FINAL.pdf</w:t>
        </w:r>
      </w:hyperlink>
      <w:r w:rsidR="0028784A">
        <w:rPr>
          <w:rFonts w:ascii="Tahoma" w:hAnsi="Tahoma" w:cs="Tahoma"/>
          <w:sz w:val="22"/>
          <w:szCs w:val="22"/>
          <w:u w:val="single"/>
        </w:rPr>
        <w:t xml:space="preserve">) </w:t>
      </w:r>
    </w:p>
    <w:p w14:paraId="10F88EF6" w14:textId="57AD639B"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The Information for Candidates documents (</w:t>
      </w:r>
      <w:hyperlink r:id="rId25" w:history="1">
        <w:r w:rsidR="00B870F3" w:rsidRPr="002B3C91">
          <w:rPr>
            <w:rStyle w:val="Hyperlink"/>
            <w:rFonts w:ascii="Tahoma" w:hAnsi="Tahoma" w:cs="Tahoma"/>
            <w:sz w:val="22"/>
            <w:szCs w:val="22"/>
          </w:rPr>
          <w:t>https://www.jcq.org.uk/examsoffice/information-for-candidates-documents</w:t>
        </w:r>
      </w:hyperlink>
      <w:r w:rsidRPr="00B2227A">
        <w:rPr>
          <w:rFonts w:ascii="Tahoma" w:hAnsi="Tahoma" w:cs="Tahoma"/>
          <w:sz w:val="22"/>
          <w:szCs w:val="22"/>
        </w:rPr>
        <w:t xml:space="preserve">) </w:t>
      </w:r>
    </w:p>
    <w:p w14:paraId="22DA4C6C" w14:textId="2C943F75"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lastRenderedPageBreak/>
        <w:t xml:space="preserve">Other actions which </w:t>
      </w:r>
      <w:r w:rsidR="003C2936" w:rsidRPr="00B2227A">
        <w:rPr>
          <w:rFonts w:ascii="Tahoma" w:hAnsi="Tahoma" w:cs="Tahoma"/>
          <w:sz w:val="22"/>
          <w:szCs w:val="22"/>
        </w:rPr>
        <w:t xml:space="preserve">Stretford Grammar School </w:t>
      </w:r>
      <w:proofErr w:type="spellStart"/>
      <w:r w:rsidR="003C2936" w:rsidRPr="00B2227A">
        <w:rPr>
          <w:rFonts w:ascii="Tahoma" w:hAnsi="Tahoma" w:cs="Tahoma"/>
          <w:sz w:val="22"/>
          <w:szCs w:val="22"/>
        </w:rPr>
        <w:t>emphasises</w:t>
      </w:r>
      <w:proofErr w:type="spellEnd"/>
      <w:r w:rsidR="003C2936" w:rsidRPr="00B2227A">
        <w:rPr>
          <w:rFonts w:ascii="Tahoma" w:hAnsi="Tahoma" w:cs="Tahoma"/>
          <w:sz w:val="22"/>
          <w:szCs w:val="22"/>
        </w:rPr>
        <w:t xml:space="preserve"> to students</w:t>
      </w:r>
      <w:r w:rsidRPr="00B2227A">
        <w:rPr>
          <w:rFonts w:ascii="Tahoma" w:hAnsi="Tahoma" w:cs="Tahoma"/>
          <w:sz w:val="22"/>
          <w:szCs w:val="22"/>
        </w:rPr>
        <w:t xml:space="preserve"> in relation to acknowledging AI use are:</w:t>
      </w:r>
    </w:p>
    <w:p w14:paraId="79D65C3C" w14:textId="77777777" w:rsidR="000B4554" w:rsidRPr="00B2227A" w:rsidRDefault="00DF5AF5" w:rsidP="001E0CFE">
      <w:pPr>
        <w:spacing w:line="276" w:lineRule="auto"/>
        <w:ind w:left="108"/>
        <w:rPr>
          <w:rFonts w:ascii="Tahoma" w:hAnsi="Tahoma" w:cs="Tahoma"/>
          <w:sz w:val="22"/>
          <w:szCs w:val="22"/>
        </w:rPr>
      </w:pPr>
      <w:r w:rsidRPr="00B2227A">
        <w:rPr>
          <w:rFonts w:ascii="Tahoma" w:hAnsi="Tahoma" w:cs="Tahoma"/>
          <w:sz w:val="22"/>
          <w:szCs w:val="22"/>
        </w:rPr>
        <w:t xml:space="preserve"> a) Students being reminded that, as with any source, poor referencing, paraphrasing and copying sections of text may constitute malpractice, which can attract severe sanctions including disqualification – in the context of AI use, students must be clear what is and what is not acceptable in respect of acknowledging AI content and the use of AI sources. For example, it would be unacceptable to simply reference ‘AI’ or ‘ChatGPT’, just as it would be unacceptable to state ‘Google’ rather than the specific website and webpages which have been consulted; </w:t>
      </w:r>
    </w:p>
    <w:p w14:paraId="5AFDD95B" w14:textId="3F75C6AF" w:rsidR="00F02FF9" w:rsidRPr="00B2227A" w:rsidRDefault="000B4554" w:rsidP="001E0CFE">
      <w:pPr>
        <w:spacing w:line="276" w:lineRule="auto"/>
        <w:ind w:left="108"/>
        <w:rPr>
          <w:rFonts w:ascii="Tahoma" w:hAnsi="Tahoma" w:cs="Tahoma"/>
          <w:sz w:val="22"/>
          <w:szCs w:val="22"/>
        </w:rPr>
      </w:pPr>
      <w:r w:rsidRPr="00B2227A">
        <w:rPr>
          <w:rFonts w:ascii="Tahoma" w:hAnsi="Tahoma" w:cs="Tahoma"/>
          <w:sz w:val="22"/>
          <w:szCs w:val="22"/>
        </w:rPr>
        <w:t xml:space="preserve"> </w:t>
      </w:r>
      <w:r w:rsidR="00DF5AF5" w:rsidRPr="00B2227A">
        <w:rPr>
          <w:rFonts w:ascii="Tahoma" w:hAnsi="Tahoma" w:cs="Tahoma"/>
          <w:sz w:val="22"/>
          <w:szCs w:val="22"/>
        </w:rPr>
        <w:t xml:space="preserve">b) Students </w:t>
      </w:r>
      <w:r w:rsidR="003C2936" w:rsidRPr="00B2227A">
        <w:rPr>
          <w:rFonts w:ascii="Tahoma" w:hAnsi="Tahoma" w:cs="Tahoma"/>
          <w:sz w:val="22"/>
          <w:szCs w:val="22"/>
        </w:rPr>
        <w:t>are</w:t>
      </w:r>
      <w:r w:rsidR="00DF5AF5" w:rsidRPr="00B2227A">
        <w:rPr>
          <w:rFonts w:ascii="Tahoma" w:hAnsi="Tahoma" w:cs="Tahoma"/>
          <w:sz w:val="22"/>
          <w:szCs w:val="22"/>
        </w:rPr>
        <w:t xml:space="preserve"> reminded that if they use AI so that they have not independently met the marking criteria, they will not be rewarded</w:t>
      </w:r>
      <w:r w:rsidR="003C2936" w:rsidRPr="00B2227A">
        <w:rPr>
          <w:rFonts w:ascii="Tahoma" w:hAnsi="Tahoma" w:cs="Tahoma"/>
          <w:sz w:val="22"/>
          <w:szCs w:val="22"/>
        </w:rPr>
        <w:t>.</w:t>
      </w:r>
    </w:p>
    <w:p w14:paraId="450C3996" w14:textId="77777777" w:rsidR="003C2936" w:rsidRPr="00B2227A" w:rsidRDefault="003C2936" w:rsidP="001E0CFE">
      <w:pPr>
        <w:spacing w:line="276" w:lineRule="auto"/>
        <w:ind w:left="108"/>
        <w:rPr>
          <w:rFonts w:ascii="Tahoma" w:hAnsi="Tahoma" w:cs="Tahoma"/>
          <w:sz w:val="22"/>
          <w:szCs w:val="22"/>
        </w:rPr>
      </w:pPr>
    </w:p>
    <w:p w14:paraId="578869A6"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b/>
          <w:w w:val="102"/>
          <w:sz w:val="22"/>
          <w:szCs w:val="22"/>
        </w:rPr>
        <w:t>Informing</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and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advising</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candidates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how</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to</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avoid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committing</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malpractice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in</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examinations/assessments</w:t>
      </w:r>
    </w:p>
    <w:p w14:paraId="2749ED3B" w14:textId="77777777" w:rsidR="00F02FF9" w:rsidRPr="00B2227A" w:rsidRDefault="00F02FF9">
      <w:pPr>
        <w:spacing w:before="4" w:line="120" w:lineRule="exact"/>
        <w:rPr>
          <w:rFonts w:ascii="Tahoma" w:hAnsi="Tahoma" w:cs="Tahoma"/>
          <w:sz w:val="22"/>
          <w:szCs w:val="22"/>
        </w:rPr>
      </w:pPr>
    </w:p>
    <w:p w14:paraId="69E3D55E" w14:textId="29E43DAB" w:rsidR="00F02FF9" w:rsidRPr="00B2227A" w:rsidRDefault="009B57DE" w:rsidP="00B870F3">
      <w:pPr>
        <w:ind w:left="110"/>
        <w:rPr>
          <w:rFonts w:ascii="Tahoma" w:eastAsia="Droid Serif" w:hAnsi="Tahoma" w:cs="Tahoma"/>
          <w:sz w:val="22"/>
          <w:szCs w:val="22"/>
        </w:rPr>
      </w:pPr>
      <w:r w:rsidRPr="00B2227A">
        <w:rPr>
          <w:rFonts w:ascii="Tahoma" w:eastAsia="Droid Serif" w:hAnsi="Tahoma" w:cs="Tahoma"/>
          <w:w w:val="102"/>
          <w:sz w:val="22"/>
          <w:szCs w:val="22"/>
        </w:rPr>
        <w:t>Candidates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advised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start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KS4</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courses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about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expectations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00B870F3">
        <w:rPr>
          <w:rFonts w:ascii="Tahoma" w:eastAsia="Droid Serif" w:hAnsi="Tahoma" w:cs="Tahoma"/>
          <w:sz w:val="22"/>
          <w:szCs w:val="22"/>
        </w:rPr>
        <w:t xml:space="preserve"> </w:t>
      </w:r>
      <w:r w:rsidRPr="00B2227A">
        <w:rPr>
          <w:rFonts w:ascii="Tahoma" w:eastAsia="Droid Serif" w:hAnsi="Tahoma" w:cs="Tahoma"/>
          <w:w w:val="102"/>
          <w:sz w:val="22"/>
          <w:szCs w:val="22"/>
        </w:rPr>
        <w:t>Non-Examination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consequences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 rules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fully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covered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specific</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courses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concerned,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but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overall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 dissemination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procedures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school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policy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available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school's website.</w:t>
      </w:r>
    </w:p>
    <w:p w14:paraId="647D6571" w14:textId="77777777" w:rsidR="00F02FF9" w:rsidRPr="00B2227A" w:rsidRDefault="00F02FF9">
      <w:pPr>
        <w:spacing w:line="120" w:lineRule="exact"/>
        <w:rPr>
          <w:rFonts w:ascii="Tahoma" w:hAnsi="Tahoma" w:cs="Tahoma"/>
          <w:sz w:val="22"/>
          <w:szCs w:val="22"/>
        </w:rPr>
      </w:pPr>
    </w:p>
    <w:p w14:paraId="39A98847"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b/>
          <w:w w:val="102"/>
          <w:sz w:val="22"/>
          <w:szCs w:val="22"/>
        </w:rPr>
        <w:t>AI</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Use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in</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Assessments</w:t>
      </w:r>
    </w:p>
    <w:p w14:paraId="37DDD8AC" w14:textId="77777777" w:rsidR="00F02FF9" w:rsidRPr="00B2227A" w:rsidRDefault="00F02FF9">
      <w:pPr>
        <w:spacing w:before="4" w:line="120" w:lineRule="exact"/>
        <w:rPr>
          <w:rFonts w:ascii="Tahoma" w:hAnsi="Tahoma" w:cs="Tahoma"/>
          <w:sz w:val="22"/>
          <w:szCs w:val="22"/>
        </w:rPr>
      </w:pPr>
    </w:p>
    <w:p w14:paraId="54CDFFE5" w14:textId="77777777" w:rsidR="00F02FF9" w:rsidRPr="00B2227A" w:rsidRDefault="009B57DE">
      <w:pPr>
        <w:spacing w:line="253" w:lineRule="auto"/>
        <w:ind w:left="110" w:right="171"/>
        <w:rPr>
          <w:rFonts w:ascii="Tahoma" w:eastAsia="Droid Serif" w:hAnsi="Tahoma" w:cs="Tahoma"/>
          <w:sz w:val="22"/>
          <w:szCs w:val="22"/>
        </w:rPr>
      </w:pP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reference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guidance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&amp;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Assessors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Protecting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Integrity 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Qualifications:</w:t>
      </w:r>
    </w:p>
    <w:p w14:paraId="7DDEE3FB" w14:textId="77777777" w:rsidR="00F02FF9" w:rsidRPr="00B2227A" w:rsidRDefault="00F02FF9">
      <w:pPr>
        <w:spacing w:before="13" w:line="260" w:lineRule="exact"/>
        <w:rPr>
          <w:rFonts w:ascii="Tahoma" w:hAnsi="Tahoma" w:cs="Tahoma"/>
          <w:sz w:val="22"/>
          <w:szCs w:val="22"/>
        </w:rPr>
      </w:pPr>
    </w:p>
    <w:p w14:paraId="6ADD14AF" w14:textId="5F018791" w:rsidR="00F02FF9" w:rsidRPr="00B2227A" w:rsidRDefault="009B57DE">
      <w:pPr>
        <w:spacing w:line="253" w:lineRule="auto"/>
        <w:ind w:left="110" w:right="204"/>
        <w:rPr>
          <w:rFonts w:ascii="Tahoma" w:eastAsia="Droid Serif" w:hAnsi="Tahoma" w:cs="Tahoma"/>
          <w:sz w:val="22"/>
          <w:szCs w:val="22"/>
        </w:rPr>
      </w:pP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majority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their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large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number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under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close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 supervision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limited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authorised</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materials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permitted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internet.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delivery 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should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unaffected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developments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must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able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 such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tools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007548CF">
        <w:rPr>
          <w:rFonts w:ascii="Tahoma" w:eastAsia="Droid Serif" w:hAnsi="Tahoma" w:cs="Tahoma"/>
          <w:w w:val="102"/>
          <w:sz w:val="22"/>
          <w:szCs w:val="22"/>
        </w:rPr>
        <w:t>, although care must be taken when a student is allowed to use a laptop or similar device for exams, to ensure they have no access to AI tools.</w:t>
      </w:r>
    </w:p>
    <w:p w14:paraId="3E6F6B32" w14:textId="77777777" w:rsidR="00F02FF9" w:rsidRPr="00B2227A" w:rsidRDefault="00F02FF9">
      <w:pPr>
        <w:spacing w:before="13" w:line="260" w:lineRule="exact"/>
        <w:rPr>
          <w:rFonts w:ascii="Tahoma" w:hAnsi="Tahoma" w:cs="Tahoma"/>
          <w:sz w:val="22"/>
          <w:szCs w:val="22"/>
        </w:rPr>
      </w:pPr>
    </w:p>
    <w:p w14:paraId="117F841C" w14:textId="010A0836" w:rsidR="00F02FF9" w:rsidRPr="00B2227A" w:rsidRDefault="009B57DE" w:rsidP="003C2936">
      <w:pPr>
        <w:spacing w:line="253" w:lineRule="auto"/>
        <w:ind w:left="110" w:right="125"/>
        <w:rPr>
          <w:rFonts w:ascii="Tahoma" w:eastAsia="Droid Serif" w:hAnsi="Tahoma" w:cs="Tahoma"/>
          <w:sz w:val="22"/>
          <w:szCs w:val="22"/>
        </w:rPr>
      </w:pPr>
      <w:r w:rsidRPr="00B2227A">
        <w:rPr>
          <w:rFonts w:ascii="Tahoma" w:eastAsia="Droid Serif" w:hAnsi="Tahoma" w:cs="Tahoma"/>
          <w:w w:val="102"/>
          <w:sz w:val="22"/>
          <w:szCs w:val="22"/>
        </w:rPr>
        <w:t>There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some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internet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permitted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preparatory,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research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 production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stages.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majority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Non-Examined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(NEAs),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coursework 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internal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GCSEs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levels.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guidance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which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designed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help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 teachers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complete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NEAs,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coursework</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internal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successfully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relation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 these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p>
    <w:p w14:paraId="63FBE017" w14:textId="77777777" w:rsidR="00F02FF9" w:rsidRPr="00B2227A" w:rsidRDefault="00F02FF9">
      <w:pPr>
        <w:spacing w:line="200" w:lineRule="exact"/>
        <w:rPr>
          <w:rFonts w:ascii="Tahoma" w:hAnsi="Tahoma" w:cs="Tahoma"/>
          <w:sz w:val="22"/>
          <w:szCs w:val="22"/>
        </w:rPr>
      </w:pPr>
    </w:p>
    <w:p w14:paraId="50D0BBDB" w14:textId="77777777" w:rsidR="00F02FF9" w:rsidRPr="00B2227A" w:rsidRDefault="00F02FF9">
      <w:pPr>
        <w:spacing w:line="200" w:lineRule="exact"/>
        <w:rPr>
          <w:rFonts w:ascii="Tahoma" w:hAnsi="Tahoma" w:cs="Tahoma"/>
          <w:sz w:val="22"/>
          <w:szCs w:val="22"/>
        </w:rPr>
      </w:pPr>
    </w:p>
    <w:p w14:paraId="38E46D41" w14:textId="34C45F9E" w:rsidR="003C2936" w:rsidRPr="00B2227A" w:rsidRDefault="009B57DE">
      <w:pPr>
        <w:spacing w:line="253" w:lineRule="auto"/>
        <w:ind w:left="110" w:right="110"/>
        <w:rPr>
          <w:rFonts w:ascii="Tahoma" w:eastAsia="Droid Serif" w:hAnsi="Tahoma" w:cs="Tahoma"/>
          <w:sz w:val="22"/>
          <w:szCs w:val="22"/>
        </w:rPr>
      </w:pP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support</w:t>
      </w:r>
      <w:r w:rsidRPr="00B2227A">
        <w:rPr>
          <w:rFonts w:ascii="Tahoma" w:eastAsia="Droid Serif" w:hAnsi="Tahoma" w:cs="Tahoma"/>
          <w:sz w:val="22"/>
          <w:szCs w:val="22"/>
        </w:rPr>
        <w:t xml:space="preserve"> </w:t>
      </w:r>
      <w:r w:rsidR="007548CF">
        <w:rPr>
          <w:rFonts w:ascii="Tahoma" w:eastAsia="Droid Serif" w:hAnsi="Tahoma" w:cs="Tahoma"/>
          <w:w w:val="102"/>
          <w:sz w:val="22"/>
          <w:szCs w:val="22"/>
        </w:rPr>
        <w:t>material</w:t>
      </w:r>
      <w:r w:rsidRPr="00B2227A">
        <w:rPr>
          <w:rFonts w:ascii="Tahoma" w:eastAsia="Droid Serif" w:hAnsi="Tahoma" w:cs="Tahoma"/>
          <w:w w:val="102"/>
          <w:sz w:val="22"/>
          <w:szCs w:val="22"/>
        </w:rPr>
        <w:t>s</w:t>
      </w:r>
      <w:r w:rsidRPr="00B2227A">
        <w:rPr>
          <w:rFonts w:ascii="Tahoma" w:eastAsia="Droid Serif" w:hAnsi="Tahoma" w:cs="Tahoma"/>
          <w:sz w:val="22"/>
          <w:szCs w:val="22"/>
        </w:rPr>
        <w:t xml:space="preserve"> </w:t>
      </w:r>
      <w:r w:rsidR="007548CF">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help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understand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prevent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misuse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 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help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students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better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understand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rules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AI</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p>
    <w:p w14:paraId="483CFE88" w14:textId="4ECFC9D9" w:rsidR="003C2936" w:rsidRDefault="007548CF" w:rsidP="003C2936">
      <w:pPr>
        <w:spacing w:line="253" w:lineRule="auto"/>
        <w:ind w:left="830" w:right="110" w:firstLine="610"/>
        <w:rPr>
          <w:rFonts w:ascii="Tahoma" w:eastAsia="Droid Serif" w:hAnsi="Tahoma" w:cs="Tahoma"/>
          <w:w w:val="102"/>
          <w:sz w:val="22"/>
          <w:szCs w:val="22"/>
        </w:rPr>
      </w:pPr>
      <w:r>
        <w:rPr>
          <w:rFonts w:ascii="Tahoma" w:eastAsia="Droid Serif" w:hAnsi="Tahoma" w:cs="Tahoma"/>
          <w:w w:val="102"/>
          <w:sz w:val="22"/>
          <w:szCs w:val="22"/>
        </w:rPr>
        <w:t xml:space="preserve">AI </w:t>
      </w:r>
      <w:r w:rsidR="009B57DE" w:rsidRPr="00B2227A">
        <w:rPr>
          <w:rFonts w:ascii="Tahoma" w:eastAsia="Droid Serif" w:hAnsi="Tahoma" w:cs="Tahoma"/>
          <w:w w:val="102"/>
          <w:sz w:val="22"/>
          <w:szCs w:val="22"/>
        </w:rPr>
        <w:t>Information</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Sheet</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for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Teachers</w:t>
      </w:r>
    </w:p>
    <w:p w14:paraId="2F1C8CA3" w14:textId="6E66FF39" w:rsidR="001E0456" w:rsidRPr="00B2227A" w:rsidRDefault="007548CF" w:rsidP="003C2936">
      <w:pPr>
        <w:spacing w:line="253" w:lineRule="auto"/>
        <w:ind w:left="830" w:right="110" w:firstLine="610"/>
        <w:rPr>
          <w:rFonts w:ascii="Tahoma" w:eastAsia="Droid Serif" w:hAnsi="Tahoma" w:cs="Tahoma"/>
          <w:w w:val="102"/>
          <w:sz w:val="22"/>
          <w:szCs w:val="22"/>
        </w:rPr>
      </w:pPr>
      <w:r>
        <w:rPr>
          <w:rFonts w:ascii="Tahoma" w:eastAsia="Droid Serif" w:hAnsi="Tahoma" w:cs="Tahoma"/>
          <w:w w:val="102"/>
          <w:sz w:val="22"/>
          <w:szCs w:val="22"/>
        </w:rPr>
        <w:t xml:space="preserve">AI </w:t>
      </w:r>
      <w:r w:rsidR="001E0456">
        <w:rPr>
          <w:rFonts w:ascii="Tahoma" w:eastAsia="Droid Serif" w:hAnsi="Tahoma" w:cs="Tahoma"/>
          <w:w w:val="102"/>
          <w:sz w:val="22"/>
          <w:szCs w:val="22"/>
        </w:rPr>
        <w:t>Senior Leader Presentation for Teachers</w:t>
      </w:r>
    </w:p>
    <w:p w14:paraId="33A3354C" w14:textId="4547D620" w:rsidR="003C2936" w:rsidRPr="00B2227A" w:rsidRDefault="007548CF" w:rsidP="003C2936">
      <w:pPr>
        <w:spacing w:line="253" w:lineRule="auto"/>
        <w:ind w:left="830" w:right="110" w:firstLine="610"/>
        <w:rPr>
          <w:rFonts w:ascii="Tahoma" w:eastAsia="Droid Serif" w:hAnsi="Tahoma" w:cs="Tahoma"/>
          <w:w w:val="102"/>
          <w:sz w:val="22"/>
          <w:szCs w:val="22"/>
        </w:rPr>
      </w:pPr>
      <w:r>
        <w:rPr>
          <w:rFonts w:ascii="Tahoma" w:eastAsia="Droid Serif" w:hAnsi="Tahoma" w:cs="Tahoma"/>
          <w:w w:val="102"/>
          <w:sz w:val="22"/>
          <w:szCs w:val="22"/>
        </w:rPr>
        <w:t xml:space="preserve">AI </w:t>
      </w:r>
      <w:r w:rsidR="009B57DE" w:rsidRPr="00B2227A">
        <w:rPr>
          <w:rFonts w:ascii="Tahoma" w:eastAsia="Droid Serif" w:hAnsi="Tahoma" w:cs="Tahoma"/>
          <w:w w:val="102"/>
          <w:sz w:val="22"/>
          <w:szCs w:val="22"/>
        </w:rPr>
        <w:t>Poster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for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Students</w:t>
      </w:r>
    </w:p>
    <w:p w14:paraId="72C390CE" w14:textId="61C4C876" w:rsidR="00F02FF9" w:rsidRPr="00B2227A" w:rsidRDefault="007548CF" w:rsidP="003C2936">
      <w:pPr>
        <w:spacing w:line="253" w:lineRule="auto"/>
        <w:ind w:left="830" w:right="110" w:firstLine="610"/>
        <w:rPr>
          <w:rFonts w:ascii="Tahoma" w:eastAsia="Droid Serif" w:hAnsi="Tahoma" w:cs="Tahoma"/>
          <w:sz w:val="22"/>
          <w:szCs w:val="22"/>
        </w:rPr>
      </w:pPr>
      <w:r>
        <w:rPr>
          <w:rFonts w:ascii="Tahoma" w:eastAsia="Droid Serif" w:hAnsi="Tahoma" w:cs="Tahoma"/>
          <w:w w:val="102"/>
          <w:sz w:val="22"/>
          <w:szCs w:val="22"/>
        </w:rPr>
        <w:t xml:space="preserve">AI </w:t>
      </w:r>
      <w:r w:rsidR="009B57DE" w:rsidRPr="00B2227A">
        <w:rPr>
          <w:rFonts w:ascii="Tahoma" w:eastAsia="Droid Serif" w:hAnsi="Tahoma" w:cs="Tahoma"/>
          <w:w w:val="102"/>
          <w:sz w:val="22"/>
          <w:szCs w:val="22"/>
        </w:rPr>
        <w:t>Teacher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Presentation</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for</w:t>
      </w:r>
      <w:r w:rsidR="009B57DE" w:rsidRPr="00B2227A">
        <w:rPr>
          <w:rFonts w:ascii="Tahoma" w:eastAsia="Droid Serif" w:hAnsi="Tahoma" w:cs="Tahoma"/>
          <w:sz w:val="22"/>
          <w:szCs w:val="22"/>
        </w:rPr>
        <w:t xml:space="preserve"> </w:t>
      </w:r>
      <w:r w:rsidR="009B57DE" w:rsidRPr="00B2227A">
        <w:rPr>
          <w:rFonts w:ascii="Tahoma" w:eastAsia="Droid Serif" w:hAnsi="Tahoma" w:cs="Tahoma"/>
          <w:w w:val="102"/>
          <w:sz w:val="22"/>
          <w:szCs w:val="22"/>
        </w:rPr>
        <w:t>Students.</w:t>
      </w:r>
    </w:p>
    <w:p w14:paraId="53971D48" w14:textId="77777777" w:rsidR="00F02FF9" w:rsidRPr="00B2227A" w:rsidRDefault="00F02FF9">
      <w:pPr>
        <w:spacing w:before="1" w:line="100" w:lineRule="exact"/>
        <w:rPr>
          <w:rFonts w:ascii="Tahoma" w:hAnsi="Tahoma" w:cs="Tahoma"/>
          <w:sz w:val="22"/>
          <w:szCs w:val="22"/>
        </w:rPr>
      </w:pPr>
    </w:p>
    <w:p w14:paraId="674B231A" w14:textId="77777777" w:rsidR="00F02FF9" w:rsidRDefault="00F02FF9">
      <w:pPr>
        <w:spacing w:line="200" w:lineRule="exact"/>
        <w:rPr>
          <w:rFonts w:ascii="Tahoma" w:hAnsi="Tahoma" w:cs="Tahoma"/>
          <w:sz w:val="22"/>
          <w:szCs w:val="22"/>
        </w:rPr>
      </w:pPr>
    </w:p>
    <w:p w14:paraId="42786BD4" w14:textId="1947E49A" w:rsidR="007548CF" w:rsidRPr="007548CF" w:rsidRDefault="007548CF" w:rsidP="004959F6">
      <w:pPr>
        <w:spacing w:line="252" w:lineRule="auto"/>
        <w:ind w:left="110"/>
        <w:rPr>
          <w:rFonts w:ascii="Tahoma" w:hAnsi="Tahoma" w:cs="Tahoma"/>
          <w:sz w:val="22"/>
          <w:szCs w:val="22"/>
        </w:rPr>
      </w:pPr>
      <w:r w:rsidRPr="007548CF">
        <w:rPr>
          <w:rFonts w:ascii="Tahoma" w:hAnsi="Tahoma" w:cs="Tahoma"/>
          <w:color w:val="000000"/>
          <w:sz w:val="22"/>
          <w:szCs w:val="22"/>
        </w:rPr>
        <w:t>Candidates will be issued with the JCQ </w:t>
      </w:r>
      <w:r w:rsidRPr="007548CF">
        <w:rPr>
          <w:rStyle w:val="Strong"/>
          <w:rFonts w:ascii="Tahoma" w:eastAsiaTheme="majorEastAsia" w:hAnsi="Tahoma" w:cs="Tahoma"/>
          <w:color w:val="000000"/>
          <w:sz w:val="22"/>
          <w:szCs w:val="22"/>
        </w:rPr>
        <w:t xml:space="preserve">Information for candidates - AI (Artificial Intelligence </w:t>
      </w:r>
      <w:r w:rsidR="004959F6">
        <w:rPr>
          <w:rStyle w:val="Strong"/>
          <w:rFonts w:ascii="Tahoma" w:eastAsiaTheme="majorEastAsia" w:hAnsi="Tahoma" w:cs="Tahoma"/>
          <w:color w:val="000000"/>
          <w:sz w:val="22"/>
          <w:szCs w:val="22"/>
        </w:rPr>
        <w:t xml:space="preserve">  </w:t>
      </w:r>
      <w:r w:rsidRPr="007548CF">
        <w:rPr>
          <w:rStyle w:val="Strong"/>
          <w:rFonts w:ascii="Tahoma" w:eastAsiaTheme="majorEastAsia" w:hAnsi="Tahoma" w:cs="Tahoma"/>
          <w:color w:val="000000"/>
          <w:sz w:val="22"/>
          <w:szCs w:val="22"/>
        </w:rPr>
        <w:t>and assessments)</w:t>
      </w:r>
      <w:r w:rsidRPr="007548CF">
        <w:rPr>
          <w:rFonts w:ascii="Tahoma" w:hAnsi="Tahoma" w:cs="Tahoma"/>
          <w:color w:val="000000"/>
          <w:sz w:val="22"/>
          <w:szCs w:val="22"/>
        </w:rPr>
        <w:t xml:space="preserve"> or similar </w:t>
      </w:r>
      <w:proofErr w:type="spellStart"/>
      <w:r w:rsidRPr="007548CF">
        <w:rPr>
          <w:rFonts w:ascii="Tahoma" w:hAnsi="Tahoma" w:cs="Tahoma"/>
          <w:color w:val="000000"/>
          <w:sz w:val="22"/>
          <w:szCs w:val="22"/>
        </w:rPr>
        <w:t>centre</w:t>
      </w:r>
      <w:proofErr w:type="spellEnd"/>
      <w:r w:rsidRPr="007548CF">
        <w:rPr>
          <w:rFonts w:ascii="Tahoma" w:hAnsi="Tahoma" w:cs="Tahoma"/>
          <w:color w:val="000000"/>
          <w:sz w:val="22"/>
          <w:szCs w:val="22"/>
        </w:rPr>
        <w:t> document prior to completing their work/prior to signing the declaration of authentication.</w:t>
      </w:r>
    </w:p>
    <w:p w14:paraId="139B68DB" w14:textId="77777777" w:rsidR="00B870F3" w:rsidRDefault="00B870F3">
      <w:pPr>
        <w:ind w:left="110"/>
        <w:rPr>
          <w:rFonts w:ascii="Tahoma" w:eastAsia="Droid Serif" w:hAnsi="Tahoma" w:cs="Tahoma"/>
          <w:b/>
          <w:sz w:val="22"/>
          <w:szCs w:val="22"/>
        </w:rPr>
      </w:pPr>
    </w:p>
    <w:p w14:paraId="488E9561" w14:textId="341E9087" w:rsidR="00F02FF9" w:rsidRPr="00B2227A" w:rsidRDefault="009B57DE">
      <w:pPr>
        <w:ind w:left="110"/>
        <w:rPr>
          <w:rFonts w:ascii="Tahoma" w:eastAsia="Droid Serif" w:hAnsi="Tahoma" w:cs="Tahoma"/>
          <w:sz w:val="22"/>
          <w:szCs w:val="22"/>
        </w:rPr>
      </w:pPr>
      <w:r w:rsidRPr="00B2227A">
        <w:rPr>
          <w:rFonts w:ascii="Tahoma" w:eastAsia="Droid Serif" w:hAnsi="Tahoma" w:cs="Tahoma"/>
          <w:b/>
          <w:sz w:val="22"/>
          <w:szCs w:val="22"/>
        </w:rPr>
        <w:t>Identification and reporting of malpractice</w:t>
      </w:r>
    </w:p>
    <w:p w14:paraId="77838885" w14:textId="77777777" w:rsidR="00B870F3" w:rsidRDefault="00B870F3">
      <w:pPr>
        <w:spacing w:before="93" w:line="240" w:lineRule="exact"/>
        <w:ind w:left="110"/>
        <w:rPr>
          <w:rFonts w:ascii="Tahoma" w:eastAsia="Droid Serif" w:hAnsi="Tahoma" w:cs="Tahoma"/>
          <w:b/>
          <w:w w:val="102"/>
          <w:position w:val="-1"/>
          <w:sz w:val="22"/>
          <w:szCs w:val="22"/>
        </w:rPr>
      </w:pPr>
    </w:p>
    <w:p w14:paraId="21058A86" w14:textId="4C125CEB" w:rsidR="00F02FF9" w:rsidRPr="00B2227A" w:rsidRDefault="009B57DE">
      <w:pPr>
        <w:spacing w:before="93" w:line="240" w:lineRule="exact"/>
        <w:ind w:left="110"/>
        <w:rPr>
          <w:rFonts w:ascii="Tahoma" w:eastAsia="Droid Serif" w:hAnsi="Tahoma" w:cs="Tahoma"/>
          <w:sz w:val="22"/>
          <w:szCs w:val="22"/>
        </w:rPr>
      </w:pPr>
      <w:r w:rsidRPr="00B2227A">
        <w:rPr>
          <w:rFonts w:ascii="Tahoma" w:eastAsia="Droid Serif" w:hAnsi="Tahoma" w:cs="Tahoma"/>
          <w:b/>
          <w:w w:val="102"/>
          <w:position w:val="-1"/>
          <w:sz w:val="22"/>
          <w:szCs w:val="22"/>
        </w:rPr>
        <w:t>Escalating</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suspected</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malpractice</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issues</w:t>
      </w:r>
    </w:p>
    <w:p w14:paraId="6C9FF9D0" w14:textId="77777777" w:rsidR="00F02FF9" w:rsidRPr="00B2227A" w:rsidRDefault="00F02FF9">
      <w:pPr>
        <w:spacing w:before="3" w:line="240" w:lineRule="exact"/>
        <w:rPr>
          <w:rFonts w:ascii="Tahoma" w:hAnsi="Tahoma" w:cs="Tahoma"/>
          <w:sz w:val="22"/>
          <w:szCs w:val="22"/>
        </w:rPr>
      </w:pPr>
    </w:p>
    <w:p w14:paraId="503F972C" w14:textId="4EF880C1" w:rsidR="00F02FF9" w:rsidRPr="00B2227A" w:rsidRDefault="009B57DE">
      <w:pPr>
        <w:spacing w:before="10" w:line="253" w:lineRule="auto"/>
        <w:ind w:left="410" w:right="879"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identified,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member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report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 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channels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4.3)</w:t>
      </w:r>
    </w:p>
    <w:p w14:paraId="32976181" w14:textId="77777777" w:rsidR="00F02FF9" w:rsidRPr="00B2227A" w:rsidRDefault="00F02FF9">
      <w:pPr>
        <w:spacing w:before="15" w:line="200" w:lineRule="exact"/>
        <w:rPr>
          <w:rFonts w:ascii="Tahoma" w:hAnsi="Tahoma" w:cs="Tahoma"/>
          <w:sz w:val="22"/>
          <w:szCs w:val="22"/>
        </w:rPr>
      </w:pPr>
    </w:p>
    <w:p w14:paraId="748468A1" w14:textId="3F6A9656" w:rsidR="00F02FF9" w:rsidRPr="00B2227A" w:rsidRDefault="009B57DE">
      <w:pPr>
        <w:spacing w:before="10" w:line="253" w:lineRule="auto"/>
        <w:ind w:left="110" w:right="69"/>
        <w:rPr>
          <w:rFonts w:ascii="Tahoma" w:eastAsia="Droid Serif" w:hAnsi="Tahoma" w:cs="Tahoma"/>
          <w:sz w:val="22"/>
          <w:szCs w:val="22"/>
        </w:rPr>
      </w:pPr>
      <w:r w:rsidRPr="00B2227A">
        <w:rPr>
          <w:rFonts w:ascii="Tahoma" w:eastAsia="Droid Serif" w:hAnsi="Tahoma" w:cs="Tahoma"/>
          <w:w w:val="102"/>
          <w:sz w:val="22"/>
          <w:szCs w:val="22"/>
        </w:rPr>
        <w:lastRenderedPageBreak/>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reported,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first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instance,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Examinations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Officer</w:t>
      </w:r>
      <w:r w:rsidR="006D0CF1">
        <w:rPr>
          <w:rFonts w:ascii="Tahoma" w:eastAsia="Droid Serif" w:hAnsi="Tahoma" w:cs="Tahoma"/>
          <w:w w:val="102"/>
          <w:sz w:val="22"/>
          <w:szCs w:val="22"/>
        </w:rPr>
        <w: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 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subject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concerned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Non-Examination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Assessments)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invigilators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 examinations).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details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taken,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given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opportunity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respond,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teachers/invigilators make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statement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4C6249" w:rsidRPr="00B2227A">
        <w:rPr>
          <w:rFonts w:ascii="Tahoma" w:eastAsia="Droid Serif" w:hAnsi="Tahoma" w:cs="Tahoma"/>
          <w:w w:val="102"/>
          <w:sz w:val="22"/>
          <w:szCs w:val="22"/>
        </w:rPr>
        <w:t>situation,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informed.</w:t>
      </w:r>
    </w:p>
    <w:p w14:paraId="16AECF5E" w14:textId="77777777" w:rsidR="00F02FF9" w:rsidRPr="00B2227A" w:rsidRDefault="00F02FF9">
      <w:pPr>
        <w:spacing w:line="120" w:lineRule="exact"/>
        <w:rPr>
          <w:rFonts w:ascii="Tahoma" w:hAnsi="Tahoma" w:cs="Tahoma"/>
          <w:sz w:val="22"/>
          <w:szCs w:val="22"/>
        </w:rPr>
      </w:pPr>
    </w:p>
    <w:p w14:paraId="44552FD6" w14:textId="77777777" w:rsidR="00B870F3" w:rsidRDefault="00B870F3">
      <w:pPr>
        <w:spacing w:line="240" w:lineRule="exact"/>
        <w:ind w:left="110"/>
        <w:rPr>
          <w:rFonts w:ascii="Tahoma" w:eastAsia="Droid Serif" w:hAnsi="Tahoma" w:cs="Tahoma"/>
          <w:b/>
          <w:w w:val="102"/>
          <w:position w:val="-1"/>
          <w:sz w:val="22"/>
          <w:szCs w:val="22"/>
        </w:rPr>
      </w:pPr>
    </w:p>
    <w:p w14:paraId="4B560BC2" w14:textId="13190C25" w:rsidR="00F02FF9" w:rsidRPr="00B2227A" w:rsidRDefault="009B57DE">
      <w:pPr>
        <w:spacing w:line="240" w:lineRule="exact"/>
        <w:ind w:left="110"/>
        <w:rPr>
          <w:rFonts w:ascii="Tahoma" w:eastAsia="Droid Serif" w:hAnsi="Tahoma" w:cs="Tahoma"/>
          <w:sz w:val="22"/>
          <w:szCs w:val="22"/>
        </w:rPr>
      </w:pPr>
      <w:r w:rsidRPr="00B2227A">
        <w:rPr>
          <w:rFonts w:ascii="Tahoma" w:eastAsia="Droid Serif" w:hAnsi="Tahoma" w:cs="Tahoma"/>
          <w:b/>
          <w:w w:val="102"/>
          <w:position w:val="-1"/>
          <w:sz w:val="22"/>
          <w:szCs w:val="22"/>
        </w:rPr>
        <w:t>Reporting</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suspected</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malpractice</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to</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the</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awarding</w:t>
      </w:r>
      <w:r w:rsidRPr="00B2227A">
        <w:rPr>
          <w:rFonts w:ascii="Tahoma" w:eastAsia="Droid Serif" w:hAnsi="Tahoma" w:cs="Tahoma"/>
          <w:b/>
          <w:position w:val="-1"/>
          <w:sz w:val="22"/>
          <w:szCs w:val="22"/>
        </w:rPr>
        <w:t xml:space="preserve"> </w:t>
      </w:r>
      <w:r w:rsidRPr="00B2227A">
        <w:rPr>
          <w:rFonts w:ascii="Tahoma" w:eastAsia="Droid Serif" w:hAnsi="Tahoma" w:cs="Tahoma"/>
          <w:b/>
          <w:w w:val="102"/>
          <w:position w:val="-1"/>
          <w:sz w:val="22"/>
          <w:szCs w:val="22"/>
        </w:rPr>
        <w:t>body</w:t>
      </w:r>
    </w:p>
    <w:p w14:paraId="3F0DFDAC" w14:textId="77777777" w:rsidR="00F02FF9" w:rsidRPr="004C6249" w:rsidRDefault="00F02FF9">
      <w:pPr>
        <w:spacing w:before="3" w:line="240" w:lineRule="exact"/>
        <w:rPr>
          <w:rFonts w:ascii="Tahoma" w:hAnsi="Tahoma" w:cs="Tahoma"/>
          <w:sz w:val="12"/>
          <w:szCs w:val="12"/>
        </w:rPr>
      </w:pPr>
    </w:p>
    <w:p w14:paraId="16C9946A" w14:textId="7D668350" w:rsidR="00F02FF9" w:rsidRPr="00B2227A" w:rsidRDefault="009B57DE">
      <w:pPr>
        <w:spacing w:before="10" w:line="253" w:lineRule="auto"/>
        <w:ind w:left="410" w:right="603"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notify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immediately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alleged,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or actual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incidents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conduct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investigation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 gathering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accordance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requirements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document</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Suspected Malpractice: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Policies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and</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Procedures</w:t>
      </w:r>
      <w:r w:rsidRPr="00B2227A">
        <w:rPr>
          <w:rFonts w:ascii="Tahoma" w:eastAsia="Droid Serif" w:hAnsi="Tahoma" w:cs="Tahoma"/>
          <w:b/>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4.1.3)</w:t>
      </w:r>
    </w:p>
    <w:p w14:paraId="4E4F73AF" w14:textId="77777777" w:rsidR="00F02FF9" w:rsidRPr="00B2227A" w:rsidRDefault="00F02FF9">
      <w:pPr>
        <w:spacing w:line="160" w:lineRule="exact"/>
        <w:rPr>
          <w:rFonts w:ascii="Tahoma" w:hAnsi="Tahoma" w:cs="Tahoma"/>
          <w:sz w:val="22"/>
          <w:szCs w:val="22"/>
        </w:rPr>
      </w:pPr>
    </w:p>
    <w:p w14:paraId="6B961D92" w14:textId="0A337BB0" w:rsidR="00F02FF9" w:rsidRPr="00B2227A" w:rsidRDefault="009B57DE">
      <w:pPr>
        <w:spacing w:before="10" w:line="253" w:lineRule="auto"/>
        <w:ind w:left="410" w:right="104" w:hanging="228"/>
        <w:rPr>
          <w:rFonts w:ascii="Tahoma" w:eastAsia="Droid Serif" w:hAnsi="Tahoma" w:cs="Tahoma"/>
          <w:w w:val="102"/>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ensure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that</w:t>
      </w:r>
      <w:r w:rsidR="001E0456">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w:t>
      </w:r>
      <w:r w:rsidR="001E0456">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child</w:t>
      </w:r>
      <w:r w:rsidR="001E0456">
        <w:rPr>
          <w:rFonts w:ascii="Tahoma" w:eastAsia="Droid Serif" w:hAnsi="Tahoma" w:cs="Tahoma"/>
          <w:w w:val="102"/>
          <w:sz w:val="22"/>
          <w:szCs w:val="22"/>
        </w:rPr>
        <w:t xml:space="preserve"> or an adult at risk 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subject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 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investigation,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parent/carer/appropriate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adult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kept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progress 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investigation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4.1.3)</w:t>
      </w:r>
    </w:p>
    <w:p w14:paraId="347C934F" w14:textId="77777777" w:rsidR="001E0CFE" w:rsidRPr="009B57DE" w:rsidRDefault="001E0CFE" w:rsidP="001E0CFE">
      <w:pPr>
        <w:rPr>
          <w:rFonts w:ascii="Tahoma" w:eastAsia="Droid Serif" w:hAnsi="Tahoma" w:cs="Tahoma"/>
          <w:w w:val="102"/>
          <w:sz w:val="16"/>
          <w:szCs w:val="16"/>
        </w:rPr>
      </w:pPr>
    </w:p>
    <w:p w14:paraId="36ED203B" w14:textId="4FAA92BA" w:rsidR="00F02FF9" w:rsidRPr="00B2227A" w:rsidRDefault="009B57DE" w:rsidP="00B870F3">
      <w:pPr>
        <w:spacing w:before="47" w:line="252" w:lineRule="auto"/>
        <w:ind w:left="408" w:right="181" w:hanging="227"/>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JCQ/M1</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notify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incident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w:t>
      </w:r>
      <w:r w:rsidR="00B870F3">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 JCQ/M2</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notify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incident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suspected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 malpractice/maladministration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4.4,</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4.6)</w:t>
      </w:r>
    </w:p>
    <w:p w14:paraId="41FA5312" w14:textId="77777777" w:rsidR="00F02FF9" w:rsidRPr="00B2227A" w:rsidRDefault="00F02FF9">
      <w:pPr>
        <w:spacing w:line="160" w:lineRule="exact"/>
        <w:rPr>
          <w:rFonts w:ascii="Tahoma" w:hAnsi="Tahoma" w:cs="Tahoma"/>
          <w:sz w:val="22"/>
          <w:szCs w:val="22"/>
        </w:rPr>
      </w:pPr>
    </w:p>
    <w:p w14:paraId="3B51B900" w14:textId="5618228C" w:rsidR="00F02FF9" w:rsidRDefault="009B57DE" w:rsidP="00367397">
      <w:pPr>
        <w:spacing w:before="10" w:line="253" w:lineRule="auto"/>
        <w:ind w:left="410" w:right="258" w:hanging="228"/>
        <w:rPr>
          <w:rFonts w:ascii="Tahoma" w:eastAsia="Droid Serif" w:hAnsi="Tahoma" w:cs="Tahoma"/>
          <w:w w:val="102"/>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004959F6" w:rsidRPr="004959F6">
        <w:rPr>
          <w:rFonts w:ascii="Tahoma" w:hAnsi="Tahoma" w:cs="Tahoma"/>
          <w:color w:val="000000"/>
          <w:sz w:val="22"/>
          <w:szCs w:val="22"/>
        </w:rPr>
        <w:t xml:space="preserve">Candidate malpractice offences relating to the content of work (i.e. inappropriate/offensive content, copying/collusion, plagiarism (including AI misuse) and/or false declaration of authentication) which are discovered in a controlled assessment, coursework or non-examination assessment component prior to the candidate signing the declaration of authentication, do not need to be reported to the awarding body. Instead, they will be dealt with in accordance with the </w:t>
      </w:r>
      <w:proofErr w:type="spellStart"/>
      <w:r w:rsidR="004959F6" w:rsidRPr="004959F6">
        <w:rPr>
          <w:rFonts w:ascii="Tahoma" w:hAnsi="Tahoma" w:cs="Tahoma"/>
          <w:color w:val="000000"/>
          <w:sz w:val="22"/>
          <w:szCs w:val="22"/>
        </w:rPr>
        <w:t>centre’s</w:t>
      </w:r>
      <w:proofErr w:type="spellEnd"/>
      <w:r w:rsidR="004959F6" w:rsidRPr="004959F6">
        <w:rPr>
          <w:rFonts w:ascii="Tahoma" w:hAnsi="Tahoma" w:cs="Tahoma"/>
          <w:color w:val="000000"/>
          <w:sz w:val="22"/>
          <w:szCs w:val="22"/>
        </w:rPr>
        <w:t xml:space="preserve"> internal procedures.</w:t>
      </w:r>
      <w:r w:rsidR="004959F6">
        <w:rPr>
          <w:rFonts w:ascii="Open Sans" w:hAnsi="Open Sans" w:cs="Open Sans"/>
          <w:color w:val="000000"/>
        </w:rPr>
        <w:t xml:space="preserve">   </w:t>
      </w:r>
    </w:p>
    <w:p w14:paraId="0B905A20" w14:textId="77777777" w:rsidR="00367397" w:rsidRPr="00367397" w:rsidRDefault="00367397" w:rsidP="00765FDF">
      <w:pPr>
        <w:spacing w:before="10" w:line="252" w:lineRule="auto"/>
        <w:ind w:left="410" w:right="258" w:hanging="228"/>
        <w:rPr>
          <w:rFonts w:ascii="Tahoma" w:eastAsia="Droid Serif" w:hAnsi="Tahoma" w:cs="Tahoma"/>
          <w:w w:val="102"/>
          <w:sz w:val="12"/>
          <w:szCs w:val="12"/>
        </w:rPr>
      </w:pPr>
    </w:p>
    <w:p w14:paraId="4932F836" w14:textId="6BA19195" w:rsidR="00F02FF9" w:rsidRDefault="00765FDF" w:rsidP="00765FDF">
      <w:pPr>
        <w:spacing w:before="10" w:line="252" w:lineRule="auto"/>
        <w:ind w:left="410"/>
        <w:rPr>
          <w:rFonts w:ascii="Tahoma" w:hAnsi="Tahoma" w:cs="Tahoma"/>
          <w:color w:val="000000"/>
          <w:sz w:val="22"/>
          <w:szCs w:val="22"/>
        </w:rPr>
      </w:pPr>
      <w:r w:rsidRPr="00765FDF">
        <w:rPr>
          <w:rFonts w:ascii="Tahoma" w:hAnsi="Tahoma" w:cs="Tahoma"/>
          <w:color w:val="000000"/>
          <w:sz w:val="22"/>
          <w:szCs w:val="22"/>
        </w:rPr>
        <w:t xml:space="preserve">Malpractice by a candidate discovered in a controlled assessment, coursework or non-examination assessment where the offence does not relate to the content of candidates’ work (e.g. possession of </w:t>
      </w:r>
      <w:proofErr w:type="spellStart"/>
      <w:r w:rsidRPr="00765FDF">
        <w:rPr>
          <w:rFonts w:ascii="Tahoma" w:hAnsi="Tahoma" w:cs="Tahoma"/>
          <w:color w:val="000000"/>
          <w:sz w:val="22"/>
          <w:szCs w:val="22"/>
        </w:rPr>
        <w:t>unauthorised</w:t>
      </w:r>
      <w:proofErr w:type="spellEnd"/>
      <w:r w:rsidRPr="00765FDF">
        <w:rPr>
          <w:rFonts w:ascii="Tahoma" w:hAnsi="Tahoma" w:cs="Tahoma"/>
          <w:color w:val="000000"/>
          <w:sz w:val="22"/>
          <w:szCs w:val="22"/>
        </w:rPr>
        <w:t xml:space="preserve"> materials, breach of assessment conditions) or where a candidate has signed the declaration of authentication, must be reported using a JCQ M1 to the relevant awarding body. If, at the time of the malpractice, there is no entry for that candidate (who the </w:t>
      </w:r>
      <w:proofErr w:type="spellStart"/>
      <w:r w:rsidRPr="00765FDF">
        <w:rPr>
          <w:rFonts w:ascii="Tahoma" w:hAnsi="Tahoma" w:cs="Tahoma"/>
          <w:color w:val="000000"/>
          <w:sz w:val="22"/>
          <w:szCs w:val="22"/>
        </w:rPr>
        <w:t>centre</w:t>
      </w:r>
      <w:proofErr w:type="spellEnd"/>
      <w:r w:rsidRPr="00765FDF">
        <w:rPr>
          <w:rFonts w:ascii="Tahoma" w:hAnsi="Tahoma" w:cs="Tahoma"/>
          <w:color w:val="000000"/>
          <w:sz w:val="22"/>
          <w:szCs w:val="22"/>
        </w:rPr>
        <w:t xml:space="preserve"> intended to enter), the </w:t>
      </w:r>
      <w:proofErr w:type="spellStart"/>
      <w:r w:rsidRPr="00765FDF">
        <w:rPr>
          <w:rFonts w:ascii="Tahoma" w:hAnsi="Tahoma" w:cs="Tahoma"/>
          <w:color w:val="000000"/>
          <w:sz w:val="22"/>
          <w:szCs w:val="22"/>
        </w:rPr>
        <w:t>centre</w:t>
      </w:r>
      <w:proofErr w:type="spellEnd"/>
      <w:r w:rsidRPr="00765FDF">
        <w:rPr>
          <w:rFonts w:ascii="Tahoma" w:hAnsi="Tahoma" w:cs="Tahoma"/>
          <w:color w:val="000000"/>
          <w:sz w:val="22"/>
          <w:szCs w:val="22"/>
        </w:rPr>
        <w:t xml:space="preserve"> is required to submit an entry by the required entry deadline. (SMPP 4.5)</w:t>
      </w:r>
    </w:p>
    <w:p w14:paraId="2DFB8F74" w14:textId="77777777" w:rsidR="00765FDF" w:rsidRPr="00765FDF" w:rsidRDefault="00765FDF" w:rsidP="00765FDF">
      <w:pPr>
        <w:spacing w:before="10" w:line="252" w:lineRule="auto"/>
        <w:ind w:left="410"/>
        <w:rPr>
          <w:rFonts w:ascii="Tahoma" w:hAnsi="Tahoma" w:cs="Tahoma"/>
          <w:sz w:val="22"/>
          <w:szCs w:val="22"/>
        </w:rPr>
      </w:pPr>
    </w:p>
    <w:p w14:paraId="2F3803B4" w14:textId="0FCFB183" w:rsidR="00F02FF9" w:rsidRPr="00B2227A" w:rsidRDefault="009B57DE" w:rsidP="00765FDF">
      <w:pPr>
        <w:spacing w:before="10" w:line="252" w:lineRule="auto"/>
        <w:ind w:left="408" w:right="159" w:hanging="227"/>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00765FDF" w:rsidRPr="00765FDF">
        <w:rPr>
          <w:rFonts w:ascii="Tahoma" w:hAnsi="Tahoma" w:cs="Tahoma"/>
          <w:color w:val="000000"/>
          <w:sz w:val="22"/>
          <w:szCs w:val="22"/>
        </w:rPr>
        <w:t>If, in the view of the investigator, there is sufficient evidence that an individual may have committed</w:t>
      </w:r>
      <w:r w:rsidR="00765FDF">
        <w:rPr>
          <w:rFonts w:ascii="Tahoma" w:hAnsi="Tahoma" w:cs="Tahoma"/>
          <w:color w:val="000000"/>
          <w:sz w:val="22"/>
          <w:szCs w:val="22"/>
        </w:rPr>
        <w:t xml:space="preserve"> </w:t>
      </w:r>
      <w:r w:rsidR="00765FDF" w:rsidRPr="00765FDF">
        <w:rPr>
          <w:rFonts w:ascii="Tahoma" w:hAnsi="Tahoma" w:cs="Tahoma"/>
          <w:color w:val="000000"/>
          <w:sz w:val="22"/>
          <w:szCs w:val="22"/>
        </w:rPr>
        <w:t>malpractice, that individual (the candidate or the member of staff) will be informed of all the required information and the accused individual informed of their rights and responsibilities (SMPP 5.33-34)</w:t>
      </w:r>
    </w:p>
    <w:p w14:paraId="12F2E091" w14:textId="77777777" w:rsidR="00F02FF9" w:rsidRPr="00B2227A" w:rsidRDefault="00F02FF9">
      <w:pPr>
        <w:spacing w:before="8" w:line="180" w:lineRule="exact"/>
        <w:rPr>
          <w:rFonts w:ascii="Tahoma" w:hAnsi="Tahoma" w:cs="Tahoma"/>
          <w:sz w:val="22"/>
          <w:szCs w:val="22"/>
        </w:rPr>
      </w:pPr>
    </w:p>
    <w:p w14:paraId="6505A84D" w14:textId="4E562C7C" w:rsidR="00F02FF9" w:rsidRDefault="009B57DE" w:rsidP="00765FDF">
      <w:pPr>
        <w:spacing w:before="10" w:line="253" w:lineRule="auto"/>
        <w:ind w:left="410" w:right="415" w:hanging="228"/>
        <w:rPr>
          <w:rFonts w:ascii="Tahoma" w:hAnsi="Tahoma" w:cs="Tahoma"/>
          <w:color w:val="000000"/>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00765FDF" w:rsidRPr="00765FDF">
        <w:rPr>
          <w:rFonts w:ascii="Tahoma" w:hAnsi="Tahoma" w:cs="Tahoma"/>
          <w:color w:val="000000"/>
          <w:sz w:val="22"/>
          <w:szCs w:val="22"/>
        </w:rPr>
        <w:t xml:space="preserve">Once the information gathering has concluded, the </w:t>
      </w:r>
      <w:r w:rsidR="00765FDF">
        <w:rPr>
          <w:rFonts w:ascii="Tahoma" w:hAnsi="Tahoma" w:cs="Tahoma"/>
          <w:color w:val="000000"/>
          <w:sz w:val="22"/>
          <w:szCs w:val="22"/>
        </w:rPr>
        <w:t>H</w:t>
      </w:r>
      <w:r w:rsidR="00765FDF" w:rsidRPr="00765FDF">
        <w:rPr>
          <w:rFonts w:ascii="Tahoma" w:hAnsi="Tahoma" w:cs="Tahoma"/>
          <w:color w:val="000000"/>
          <w:sz w:val="22"/>
          <w:szCs w:val="22"/>
        </w:rPr>
        <w:t xml:space="preserve">ead of </w:t>
      </w:r>
      <w:r w:rsidR="00765FDF">
        <w:rPr>
          <w:rFonts w:ascii="Tahoma" w:hAnsi="Tahoma" w:cs="Tahoma"/>
          <w:color w:val="000000"/>
          <w:sz w:val="22"/>
          <w:szCs w:val="22"/>
        </w:rPr>
        <w:t>C</w:t>
      </w:r>
      <w:r w:rsidR="00765FDF" w:rsidRPr="00765FDF">
        <w:rPr>
          <w:rFonts w:ascii="Tahoma" w:hAnsi="Tahoma" w:cs="Tahoma"/>
          <w:color w:val="000000"/>
          <w:sz w:val="22"/>
          <w:szCs w:val="22"/>
        </w:rPr>
        <w:t>entre (or other appointed information-gatherer) will submit a written report to the relevant awarding body </w:t>
      </w:r>
      <w:proofErr w:type="spellStart"/>
      <w:r w:rsidR="00765FDF" w:rsidRPr="00765FDF">
        <w:rPr>
          <w:rFonts w:ascii="Tahoma" w:hAnsi="Tahoma" w:cs="Tahoma"/>
          <w:color w:val="000000"/>
          <w:sz w:val="22"/>
          <w:szCs w:val="22"/>
        </w:rPr>
        <w:t>summarising</w:t>
      </w:r>
      <w:proofErr w:type="spellEnd"/>
      <w:r w:rsidR="00765FDF" w:rsidRPr="00765FDF">
        <w:rPr>
          <w:rFonts w:ascii="Tahoma" w:hAnsi="Tahoma" w:cs="Tahoma"/>
          <w:color w:val="000000"/>
          <w:sz w:val="22"/>
          <w:szCs w:val="22"/>
        </w:rPr>
        <w:t xml:space="preserve"> the information obtained and actions taken, accompanied by the information obtained during the course of their enquiries (5.35)</w:t>
      </w:r>
    </w:p>
    <w:p w14:paraId="3B88033C" w14:textId="77777777" w:rsidR="00765FDF" w:rsidRPr="00B2227A" w:rsidRDefault="00765FDF" w:rsidP="00765FDF">
      <w:pPr>
        <w:spacing w:before="10" w:line="253" w:lineRule="auto"/>
        <w:ind w:left="410" w:right="415" w:hanging="228"/>
        <w:rPr>
          <w:rFonts w:ascii="Tahoma" w:hAnsi="Tahoma" w:cs="Tahoma"/>
          <w:sz w:val="22"/>
          <w:szCs w:val="22"/>
        </w:rPr>
      </w:pPr>
    </w:p>
    <w:p w14:paraId="502DE9B3" w14:textId="77777777" w:rsidR="00657C19" w:rsidRDefault="009B57DE">
      <w:pPr>
        <w:spacing w:before="10"/>
        <w:ind w:left="182"/>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JCQ/M1</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used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reporting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candidate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proofErr w:type="spellStart"/>
      <w:r w:rsidRPr="00B2227A">
        <w:rPr>
          <w:rFonts w:ascii="Tahoma" w:eastAsia="Droid Serif" w:hAnsi="Tahoma" w:cs="Tahoma"/>
          <w:w w:val="102"/>
          <w:sz w:val="22"/>
          <w:szCs w:val="22"/>
        </w:rPr>
        <w:t>centre</w:t>
      </w:r>
      <w:proofErr w:type="spellEnd"/>
      <w:r w:rsidRPr="00B2227A">
        <w:rPr>
          <w:rFonts w:ascii="Tahoma" w:eastAsia="Droid Serif" w:hAnsi="Tahoma" w:cs="Tahoma"/>
          <w:sz w:val="22"/>
          <w:szCs w:val="22"/>
        </w:rPr>
        <w:t xml:space="preserve"> </w:t>
      </w:r>
      <w:r w:rsidRPr="00B2227A">
        <w:rPr>
          <w:rFonts w:ascii="Tahoma" w:eastAsia="Droid Serif" w:hAnsi="Tahoma" w:cs="Tahoma"/>
          <w:w w:val="102"/>
          <w:sz w:val="22"/>
          <w:szCs w:val="22"/>
        </w:rPr>
        <w:t>staff,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JCQ/M3</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p>
    <w:p w14:paraId="6AB6BF43" w14:textId="3964DCD9" w:rsidR="00F02FF9" w:rsidRPr="00B2227A" w:rsidRDefault="00657C19" w:rsidP="00657C19">
      <w:pPr>
        <w:spacing w:before="10"/>
        <w:ind w:left="182"/>
        <w:rPr>
          <w:rFonts w:ascii="Tahoma" w:eastAsia="Droid Serif" w:hAnsi="Tahoma" w:cs="Tahoma"/>
          <w:sz w:val="22"/>
          <w:szCs w:val="22"/>
        </w:rPr>
      </w:pPr>
      <w:r>
        <w:rPr>
          <w:rFonts w:ascii="Tahoma" w:eastAsia="Droid Serif" w:hAnsi="Tahoma" w:cs="Tahoma"/>
          <w:sz w:val="22"/>
          <w:szCs w:val="22"/>
        </w:rPr>
        <w:t xml:space="preserve">   </w:t>
      </w:r>
      <w:r>
        <w:rPr>
          <w:rFonts w:ascii="Tahoma" w:eastAsia="Droid Serif" w:hAnsi="Tahoma" w:cs="Tahoma"/>
          <w:w w:val="102"/>
          <w:sz w:val="22"/>
          <w:szCs w:val="22"/>
        </w:rPr>
        <w:t>u</w:t>
      </w:r>
      <w:r w:rsidR="009B57DE" w:rsidRPr="00B2227A">
        <w:rPr>
          <w:rFonts w:ascii="Tahoma" w:eastAsia="Droid Serif" w:hAnsi="Tahoma" w:cs="Tahoma"/>
          <w:w w:val="102"/>
          <w:sz w:val="22"/>
          <w:szCs w:val="22"/>
        </w:rPr>
        <w:t>sed</w:t>
      </w:r>
      <w:r>
        <w:rPr>
          <w:rFonts w:ascii="Tahoma" w:eastAsia="Droid Serif" w:hAnsi="Tahoma" w:cs="Tahoma"/>
          <w:sz w:val="22"/>
          <w:szCs w:val="22"/>
        </w:rPr>
        <w:t xml:space="preserve"> </w:t>
      </w:r>
      <w:r w:rsidR="009B57DE" w:rsidRPr="00B2227A">
        <w:rPr>
          <w:rFonts w:ascii="Tahoma" w:eastAsia="Droid Serif" w:hAnsi="Tahoma" w:cs="Tahoma"/>
          <w:w w:val="102"/>
          <w:position w:val="-1"/>
          <w:sz w:val="22"/>
          <w:szCs w:val="22"/>
        </w:rPr>
        <w:t>(SMPP</w:t>
      </w:r>
      <w:r w:rsidR="009B57DE" w:rsidRPr="00B2227A">
        <w:rPr>
          <w:rFonts w:ascii="Tahoma" w:eastAsia="Droid Serif" w:hAnsi="Tahoma" w:cs="Tahoma"/>
          <w:position w:val="-1"/>
          <w:sz w:val="22"/>
          <w:szCs w:val="22"/>
        </w:rPr>
        <w:t xml:space="preserve"> </w:t>
      </w:r>
      <w:r w:rsidR="009B57DE" w:rsidRPr="00B2227A">
        <w:rPr>
          <w:rFonts w:ascii="Tahoma" w:eastAsia="Droid Serif" w:hAnsi="Tahoma" w:cs="Tahoma"/>
          <w:w w:val="102"/>
          <w:position w:val="-1"/>
          <w:sz w:val="22"/>
          <w:szCs w:val="22"/>
        </w:rPr>
        <w:t>5.37)</w:t>
      </w:r>
    </w:p>
    <w:p w14:paraId="7FD46AB1" w14:textId="77777777" w:rsidR="00F02FF9" w:rsidRPr="00B2227A" w:rsidRDefault="00F02FF9">
      <w:pPr>
        <w:spacing w:before="8" w:line="180" w:lineRule="exact"/>
        <w:rPr>
          <w:rFonts w:ascii="Tahoma" w:hAnsi="Tahoma" w:cs="Tahoma"/>
          <w:sz w:val="22"/>
          <w:szCs w:val="22"/>
        </w:rPr>
      </w:pPr>
    </w:p>
    <w:p w14:paraId="130E0416" w14:textId="663015DF" w:rsidR="00F02FF9" w:rsidRPr="00B2227A" w:rsidRDefault="009B57DE">
      <w:pPr>
        <w:spacing w:before="10" w:line="253" w:lineRule="auto"/>
        <w:ind w:left="410" w:right="491" w:hanging="228"/>
        <w:jc w:val="both"/>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awarding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body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decide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basis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report,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supporting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documentation,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whether there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evidence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malpractice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further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investigation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required.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 informed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accordingly</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5.40)</w:t>
      </w:r>
    </w:p>
    <w:p w14:paraId="28B524F4" w14:textId="77777777" w:rsidR="00F02FF9" w:rsidRPr="00B2227A" w:rsidRDefault="00F02FF9">
      <w:pPr>
        <w:spacing w:before="5" w:line="100" w:lineRule="exact"/>
        <w:rPr>
          <w:rFonts w:ascii="Tahoma" w:hAnsi="Tahoma" w:cs="Tahoma"/>
          <w:sz w:val="22"/>
          <w:szCs w:val="22"/>
        </w:rPr>
      </w:pPr>
    </w:p>
    <w:p w14:paraId="540C96A7" w14:textId="77777777" w:rsidR="00CB3E6E" w:rsidRPr="004C6249" w:rsidRDefault="00CB3E6E" w:rsidP="004C6249">
      <w:pPr>
        <w:rPr>
          <w:rFonts w:ascii="Tahoma" w:eastAsia="Droid Serif" w:hAnsi="Tahoma" w:cs="Tahoma"/>
          <w:b/>
          <w:sz w:val="4"/>
          <w:szCs w:val="4"/>
        </w:rPr>
      </w:pPr>
    </w:p>
    <w:p w14:paraId="2090A3A2" w14:textId="77777777" w:rsidR="009F7387" w:rsidRDefault="009F7387">
      <w:pPr>
        <w:ind w:left="110"/>
        <w:rPr>
          <w:rFonts w:ascii="Tahoma" w:eastAsia="Droid Serif" w:hAnsi="Tahoma" w:cs="Tahoma"/>
          <w:b/>
          <w:sz w:val="22"/>
          <w:szCs w:val="22"/>
        </w:rPr>
      </w:pPr>
    </w:p>
    <w:p w14:paraId="5B99D486" w14:textId="633C6F8F" w:rsidR="00F02FF9" w:rsidRPr="00B2227A" w:rsidRDefault="009B57DE">
      <w:pPr>
        <w:ind w:left="110"/>
        <w:rPr>
          <w:rFonts w:ascii="Tahoma" w:eastAsia="Droid Serif" w:hAnsi="Tahoma" w:cs="Tahoma"/>
          <w:sz w:val="22"/>
          <w:szCs w:val="22"/>
        </w:rPr>
      </w:pPr>
      <w:r w:rsidRPr="00B2227A">
        <w:rPr>
          <w:rFonts w:ascii="Tahoma" w:eastAsia="Droid Serif" w:hAnsi="Tahoma" w:cs="Tahoma"/>
          <w:b/>
          <w:sz w:val="22"/>
          <w:szCs w:val="22"/>
        </w:rPr>
        <w:t>Communicating malpractice decisions</w:t>
      </w:r>
    </w:p>
    <w:p w14:paraId="377AFF7B" w14:textId="1A6B3684" w:rsidR="00F02FF9" w:rsidRPr="00B2227A" w:rsidRDefault="009B57DE">
      <w:pPr>
        <w:spacing w:before="93" w:line="253" w:lineRule="auto"/>
        <w:ind w:left="110" w:right="80"/>
        <w:rPr>
          <w:rFonts w:ascii="Tahoma" w:eastAsia="Droid Serif" w:hAnsi="Tahoma" w:cs="Tahoma"/>
          <w:sz w:val="22"/>
          <w:szCs w:val="22"/>
        </w:rPr>
      </w:pPr>
      <w:r w:rsidRPr="00B2227A">
        <w:rPr>
          <w:rFonts w:ascii="Tahoma" w:eastAsia="Droid Serif" w:hAnsi="Tahoma" w:cs="Tahoma"/>
          <w:w w:val="102"/>
          <w:sz w:val="22"/>
          <w:szCs w:val="22"/>
        </w:rPr>
        <w:t>Once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decision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has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been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made,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be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communicated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writing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soon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possible. 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communicate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decision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individuals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concerned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pass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details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any sanctions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action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cases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indicated.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001E0456">
        <w:rPr>
          <w:rFonts w:ascii="Tahoma" w:eastAsia="Droid Serif" w:hAnsi="Tahoma" w:cs="Tahoma"/>
          <w:w w:val="102"/>
          <w:sz w:val="22"/>
          <w:szCs w:val="22"/>
        </w:rPr>
        <w:t>Head of Centre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will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also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individuals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if</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they have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right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appeal.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(SMPP</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11.1)</w:t>
      </w:r>
    </w:p>
    <w:p w14:paraId="04A7F39E" w14:textId="77777777" w:rsidR="00F02FF9" w:rsidRPr="00B2227A" w:rsidRDefault="00F02FF9">
      <w:pPr>
        <w:spacing w:line="120" w:lineRule="exact"/>
        <w:rPr>
          <w:rFonts w:ascii="Tahoma" w:hAnsi="Tahoma" w:cs="Tahoma"/>
          <w:sz w:val="22"/>
          <w:szCs w:val="22"/>
        </w:rPr>
      </w:pPr>
    </w:p>
    <w:p w14:paraId="533D1347" w14:textId="77777777" w:rsidR="00F02FF9" w:rsidRPr="004C6249" w:rsidRDefault="00F02FF9">
      <w:pPr>
        <w:spacing w:before="1" w:line="180" w:lineRule="exact"/>
        <w:rPr>
          <w:rFonts w:ascii="Tahoma" w:hAnsi="Tahoma" w:cs="Tahoma"/>
          <w:sz w:val="4"/>
          <w:szCs w:val="4"/>
        </w:rPr>
      </w:pPr>
    </w:p>
    <w:p w14:paraId="69195B1D" w14:textId="77777777" w:rsidR="00F02FF9" w:rsidRPr="00B2227A" w:rsidRDefault="009B57DE">
      <w:pPr>
        <w:ind w:left="110"/>
        <w:rPr>
          <w:rFonts w:ascii="Tahoma" w:eastAsia="Droid Serif" w:hAnsi="Tahoma" w:cs="Tahoma"/>
          <w:sz w:val="22"/>
          <w:szCs w:val="22"/>
        </w:rPr>
      </w:pPr>
      <w:r w:rsidRPr="00B2227A">
        <w:rPr>
          <w:rFonts w:ascii="Tahoma" w:eastAsia="Droid Serif" w:hAnsi="Tahoma" w:cs="Tahoma"/>
          <w:b/>
          <w:sz w:val="22"/>
          <w:szCs w:val="22"/>
        </w:rPr>
        <w:lastRenderedPageBreak/>
        <w:t>Appeals against decisions made in cases of malpractice</w:t>
      </w:r>
    </w:p>
    <w:p w14:paraId="0CC95CF4" w14:textId="77777777" w:rsidR="00F02FF9" w:rsidRPr="00B2227A" w:rsidRDefault="009B57DE">
      <w:pPr>
        <w:spacing w:before="93" w:line="240" w:lineRule="exact"/>
        <w:ind w:left="110"/>
        <w:rPr>
          <w:rFonts w:ascii="Tahoma" w:eastAsia="Droid Serif" w:hAnsi="Tahoma" w:cs="Tahoma"/>
          <w:sz w:val="22"/>
          <w:szCs w:val="22"/>
        </w:rPr>
      </w:pPr>
      <w:r w:rsidRPr="00B2227A">
        <w:rPr>
          <w:rFonts w:ascii="Tahoma" w:eastAsia="Droid Serif" w:hAnsi="Tahoma" w:cs="Tahoma"/>
          <w:w w:val="102"/>
          <w:position w:val="-1"/>
          <w:sz w:val="22"/>
          <w:szCs w:val="22"/>
        </w:rPr>
        <w:t>Stretford</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Grammar</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School</w:t>
      </w:r>
      <w:r w:rsidRPr="00B2227A">
        <w:rPr>
          <w:rFonts w:ascii="Tahoma" w:eastAsia="Droid Serif" w:hAnsi="Tahoma" w:cs="Tahoma"/>
          <w:position w:val="-1"/>
          <w:sz w:val="22"/>
          <w:szCs w:val="22"/>
        </w:rPr>
        <w:t xml:space="preserve"> </w:t>
      </w:r>
      <w:r w:rsidRPr="00B2227A">
        <w:rPr>
          <w:rFonts w:ascii="Tahoma" w:eastAsia="Droid Serif" w:hAnsi="Tahoma" w:cs="Tahoma"/>
          <w:w w:val="102"/>
          <w:position w:val="-1"/>
          <w:sz w:val="22"/>
          <w:szCs w:val="22"/>
        </w:rPr>
        <w:t>will:</w:t>
      </w:r>
    </w:p>
    <w:p w14:paraId="23FFA1F5" w14:textId="77777777" w:rsidR="00F02FF9" w:rsidRPr="004C6249" w:rsidRDefault="00F02FF9" w:rsidP="004C6249">
      <w:pPr>
        <w:spacing w:before="3" w:line="240" w:lineRule="exact"/>
        <w:ind w:firstLine="720"/>
        <w:rPr>
          <w:rFonts w:ascii="Tahoma" w:hAnsi="Tahoma" w:cs="Tahoma"/>
          <w:sz w:val="8"/>
          <w:szCs w:val="8"/>
        </w:rPr>
      </w:pPr>
    </w:p>
    <w:p w14:paraId="20F4F904" w14:textId="62B0C8F4" w:rsidR="00F02FF9" w:rsidRPr="00B2227A" w:rsidRDefault="009B57DE">
      <w:pPr>
        <w:spacing w:before="10" w:line="253" w:lineRule="auto"/>
        <w:ind w:left="410" w:right="457" w:hanging="228"/>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Provide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individual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with</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timeframe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submitting</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appeal,</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where relevant</w:t>
      </w:r>
    </w:p>
    <w:p w14:paraId="7101CD17" w14:textId="77777777" w:rsidR="00F02FF9" w:rsidRPr="00B2227A" w:rsidRDefault="00F02FF9">
      <w:pPr>
        <w:spacing w:line="160" w:lineRule="exact"/>
        <w:rPr>
          <w:rFonts w:ascii="Tahoma" w:hAnsi="Tahoma" w:cs="Tahoma"/>
          <w:sz w:val="22"/>
          <w:szCs w:val="22"/>
        </w:rPr>
      </w:pPr>
    </w:p>
    <w:p w14:paraId="752AB563" w14:textId="07C8C3AB" w:rsidR="00F02FF9" w:rsidRPr="00B2227A" w:rsidRDefault="009B57DE" w:rsidP="004C6249">
      <w:pPr>
        <w:spacing w:before="10" w:line="252" w:lineRule="auto"/>
        <w:ind w:left="408" w:right="181" w:hanging="227"/>
        <w:rPr>
          <w:rFonts w:ascii="Tahoma" w:eastAsia="Droid Serif" w:hAnsi="Tahoma" w:cs="Tahoma"/>
          <w:sz w:val="22"/>
          <w:szCs w:val="22"/>
        </w:rPr>
      </w:pPr>
      <w:r w:rsidRPr="00B2227A">
        <w:rPr>
          <w:rFonts w:ascii="Tahoma" w:eastAsia="Droid Serif" w:hAnsi="Tahoma" w:cs="Tahoma"/>
          <w:w w:val="102"/>
          <w:sz w:val="22"/>
          <w:szCs w:val="22"/>
        </w:rPr>
        <w:t>•</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Refer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to</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further</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information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and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follow</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process</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provided</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in</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the</w:t>
      </w:r>
      <w:r w:rsidRPr="00B2227A">
        <w:rPr>
          <w:rFonts w:ascii="Tahoma" w:eastAsia="Droid Serif" w:hAnsi="Tahoma" w:cs="Tahoma"/>
          <w:sz w:val="22"/>
          <w:szCs w:val="22"/>
        </w:rPr>
        <w:t xml:space="preserve"> </w:t>
      </w:r>
      <w:r w:rsidRPr="00B2227A">
        <w:rPr>
          <w:rFonts w:ascii="Tahoma" w:eastAsia="Droid Serif" w:hAnsi="Tahoma" w:cs="Tahoma"/>
          <w:w w:val="102"/>
          <w:sz w:val="22"/>
          <w:szCs w:val="22"/>
        </w:rPr>
        <w:t>JCQ</w:t>
      </w:r>
      <w:r w:rsidRPr="00B2227A">
        <w:rPr>
          <w:rFonts w:ascii="Tahoma" w:eastAsia="Droid Serif" w:hAnsi="Tahoma" w:cs="Tahoma"/>
          <w:sz w:val="22"/>
          <w:szCs w:val="22"/>
        </w:rPr>
        <w:t xml:space="preserve"> </w:t>
      </w:r>
      <w:r w:rsidR="008A19BD">
        <w:rPr>
          <w:rFonts w:ascii="Tahoma" w:eastAsia="Droid Serif" w:hAnsi="Tahoma" w:cs="Tahoma"/>
          <w:w w:val="102"/>
          <w:sz w:val="22"/>
          <w:szCs w:val="22"/>
        </w:rPr>
        <w:t>document</w:t>
      </w:r>
      <w:r w:rsidRPr="00B2227A">
        <w:rPr>
          <w:rFonts w:ascii="Tahoma" w:eastAsia="Droid Serif" w:hAnsi="Tahoma" w:cs="Tahoma"/>
          <w:sz w:val="22"/>
          <w:szCs w:val="22"/>
        </w:rPr>
        <w:t xml:space="preserve"> </w:t>
      </w:r>
      <w:r w:rsidRPr="00B2227A">
        <w:rPr>
          <w:rFonts w:ascii="Tahoma" w:eastAsia="Droid Serif" w:hAnsi="Tahoma" w:cs="Tahoma"/>
          <w:b/>
          <w:w w:val="102"/>
          <w:sz w:val="22"/>
          <w:szCs w:val="22"/>
        </w:rPr>
        <w:t>A</w:t>
      </w:r>
      <w:r w:rsidR="00657C19">
        <w:rPr>
          <w:rFonts w:ascii="Tahoma" w:eastAsia="Droid Serif" w:hAnsi="Tahoma" w:cs="Tahoma"/>
          <w:b/>
          <w:sz w:val="22"/>
          <w:szCs w:val="22"/>
        </w:rPr>
        <w:t xml:space="preserve"> </w:t>
      </w:r>
      <w:r w:rsidRPr="00B2227A">
        <w:rPr>
          <w:rFonts w:ascii="Tahoma" w:eastAsia="Droid Serif" w:hAnsi="Tahoma" w:cs="Tahoma"/>
          <w:b/>
          <w:w w:val="102"/>
          <w:sz w:val="22"/>
          <w:szCs w:val="22"/>
        </w:rPr>
        <w:t>guide</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to</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the awarding</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bodies'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appeals</w:t>
      </w:r>
      <w:r w:rsidRPr="00B2227A">
        <w:rPr>
          <w:rFonts w:ascii="Tahoma" w:eastAsia="Droid Serif" w:hAnsi="Tahoma" w:cs="Tahoma"/>
          <w:b/>
          <w:sz w:val="22"/>
          <w:szCs w:val="22"/>
        </w:rPr>
        <w:t xml:space="preserve"> </w:t>
      </w:r>
      <w:r w:rsidRPr="00B2227A">
        <w:rPr>
          <w:rFonts w:ascii="Tahoma" w:eastAsia="Droid Serif" w:hAnsi="Tahoma" w:cs="Tahoma"/>
          <w:b/>
          <w:w w:val="102"/>
          <w:sz w:val="22"/>
          <w:szCs w:val="22"/>
        </w:rPr>
        <w:t>processes</w:t>
      </w:r>
    </w:p>
    <w:sectPr w:rsidR="00F02FF9" w:rsidRPr="00B2227A">
      <w:pgSz w:w="11900" w:h="16840"/>
      <w:pgMar w:top="840" w:right="820" w:bottom="280" w:left="7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B3FD5" w14:textId="77777777" w:rsidR="00B870F3" w:rsidRDefault="00B870F3" w:rsidP="00B870F3">
      <w:r>
        <w:separator/>
      </w:r>
    </w:p>
  </w:endnote>
  <w:endnote w:type="continuationSeparator" w:id="0">
    <w:p w14:paraId="47D59A7B" w14:textId="77777777" w:rsidR="00B870F3" w:rsidRDefault="00B870F3" w:rsidP="00B87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erif">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787E" w14:textId="77777777" w:rsidR="00B870F3" w:rsidRDefault="00B870F3" w:rsidP="00B870F3">
      <w:r>
        <w:separator/>
      </w:r>
    </w:p>
  </w:footnote>
  <w:footnote w:type="continuationSeparator" w:id="0">
    <w:p w14:paraId="1096AFD9" w14:textId="77777777" w:rsidR="00B870F3" w:rsidRDefault="00B870F3" w:rsidP="00B87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65FE2"/>
    <w:multiLevelType w:val="hybridMultilevel"/>
    <w:tmpl w:val="602AAD2E"/>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 w15:restartNumberingAfterBreak="0">
    <w:nsid w:val="3D367093"/>
    <w:multiLevelType w:val="multilevel"/>
    <w:tmpl w:val="329E48C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3FB96DC9"/>
    <w:multiLevelType w:val="hybridMultilevel"/>
    <w:tmpl w:val="2CEE2288"/>
    <w:lvl w:ilvl="0" w:tplc="08090001">
      <w:start w:val="1"/>
      <w:numFmt w:val="bullet"/>
      <w:lvlText w:val=""/>
      <w:lvlJc w:val="left"/>
      <w:pPr>
        <w:ind w:left="542" w:hanging="360"/>
      </w:pPr>
      <w:rPr>
        <w:rFonts w:ascii="Symbol" w:hAnsi="Symbol" w:hint="default"/>
      </w:rPr>
    </w:lvl>
    <w:lvl w:ilvl="1" w:tplc="08090003" w:tentative="1">
      <w:start w:val="1"/>
      <w:numFmt w:val="bullet"/>
      <w:lvlText w:val="o"/>
      <w:lvlJc w:val="left"/>
      <w:pPr>
        <w:ind w:left="1262" w:hanging="360"/>
      </w:pPr>
      <w:rPr>
        <w:rFonts w:ascii="Courier New" w:hAnsi="Courier New" w:cs="Courier New" w:hint="default"/>
      </w:rPr>
    </w:lvl>
    <w:lvl w:ilvl="2" w:tplc="08090005" w:tentative="1">
      <w:start w:val="1"/>
      <w:numFmt w:val="bullet"/>
      <w:lvlText w:val=""/>
      <w:lvlJc w:val="left"/>
      <w:pPr>
        <w:ind w:left="1982" w:hanging="360"/>
      </w:pPr>
      <w:rPr>
        <w:rFonts w:ascii="Wingdings" w:hAnsi="Wingdings" w:hint="default"/>
      </w:rPr>
    </w:lvl>
    <w:lvl w:ilvl="3" w:tplc="08090001" w:tentative="1">
      <w:start w:val="1"/>
      <w:numFmt w:val="bullet"/>
      <w:lvlText w:val=""/>
      <w:lvlJc w:val="left"/>
      <w:pPr>
        <w:ind w:left="2702" w:hanging="360"/>
      </w:pPr>
      <w:rPr>
        <w:rFonts w:ascii="Symbol" w:hAnsi="Symbol" w:hint="default"/>
      </w:rPr>
    </w:lvl>
    <w:lvl w:ilvl="4" w:tplc="08090003" w:tentative="1">
      <w:start w:val="1"/>
      <w:numFmt w:val="bullet"/>
      <w:lvlText w:val="o"/>
      <w:lvlJc w:val="left"/>
      <w:pPr>
        <w:ind w:left="3422" w:hanging="360"/>
      </w:pPr>
      <w:rPr>
        <w:rFonts w:ascii="Courier New" w:hAnsi="Courier New" w:cs="Courier New" w:hint="default"/>
      </w:rPr>
    </w:lvl>
    <w:lvl w:ilvl="5" w:tplc="08090005" w:tentative="1">
      <w:start w:val="1"/>
      <w:numFmt w:val="bullet"/>
      <w:lvlText w:val=""/>
      <w:lvlJc w:val="left"/>
      <w:pPr>
        <w:ind w:left="4142" w:hanging="360"/>
      </w:pPr>
      <w:rPr>
        <w:rFonts w:ascii="Wingdings" w:hAnsi="Wingdings" w:hint="default"/>
      </w:rPr>
    </w:lvl>
    <w:lvl w:ilvl="6" w:tplc="08090001" w:tentative="1">
      <w:start w:val="1"/>
      <w:numFmt w:val="bullet"/>
      <w:lvlText w:val=""/>
      <w:lvlJc w:val="left"/>
      <w:pPr>
        <w:ind w:left="4862" w:hanging="360"/>
      </w:pPr>
      <w:rPr>
        <w:rFonts w:ascii="Symbol" w:hAnsi="Symbol" w:hint="default"/>
      </w:rPr>
    </w:lvl>
    <w:lvl w:ilvl="7" w:tplc="08090003" w:tentative="1">
      <w:start w:val="1"/>
      <w:numFmt w:val="bullet"/>
      <w:lvlText w:val="o"/>
      <w:lvlJc w:val="left"/>
      <w:pPr>
        <w:ind w:left="5582" w:hanging="360"/>
      </w:pPr>
      <w:rPr>
        <w:rFonts w:ascii="Courier New" w:hAnsi="Courier New" w:cs="Courier New" w:hint="default"/>
      </w:rPr>
    </w:lvl>
    <w:lvl w:ilvl="8" w:tplc="08090005" w:tentative="1">
      <w:start w:val="1"/>
      <w:numFmt w:val="bullet"/>
      <w:lvlText w:val=""/>
      <w:lvlJc w:val="left"/>
      <w:pPr>
        <w:ind w:left="6302" w:hanging="360"/>
      </w:pPr>
      <w:rPr>
        <w:rFonts w:ascii="Wingdings" w:hAnsi="Wingdings" w:hint="default"/>
      </w:rPr>
    </w:lvl>
  </w:abstractNum>
  <w:num w:numId="1" w16cid:durableId="800735158">
    <w:abstractNumId w:val="1"/>
  </w:num>
  <w:num w:numId="2" w16cid:durableId="1084108897">
    <w:abstractNumId w:val="0"/>
  </w:num>
  <w:num w:numId="3" w16cid:durableId="2144763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FF9"/>
    <w:rsid w:val="00011801"/>
    <w:rsid w:val="000B4554"/>
    <w:rsid w:val="001E0456"/>
    <w:rsid w:val="001E0CFE"/>
    <w:rsid w:val="00212294"/>
    <w:rsid w:val="0028784A"/>
    <w:rsid w:val="00345253"/>
    <w:rsid w:val="0035380A"/>
    <w:rsid w:val="00367397"/>
    <w:rsid w:val="003C2936"/>
    <w:rsid w:val="00491D27"/>
    <w:rsid w:val="004959F6"/>
    <w:rsid w:val="004C6249"/>
    <w:rsid w:val="004E5C41"/>
    <w:rsid w:val="005264C5"/>
    <w:rsid w:val="00606C55"/>
    <w:rsid w:val="00657C19"/>
    <w:rsid w:val="006D0CF1"/>
    <w:rsid w:val="007548CF"/>
    <w:rsid w:val="00765FDF"/>
    <w:rsid w:val="00767841"/>
    <w:rsid w:val="00767937"/>
    <w:rsid w:val="007C4B92"/>
    <w:rsid w:val="007C4F3A"/>
    <w:rsid w:val="0085209E"/>
    <w:rsid w:val="008A19BD"/>
    <w:rsid w:val="009B57DE"/>
    <w:rsid w:val="009F7387"/>
    <w:rsid w:val="00A47AFE"/>
    <w:rsid w:val="00B2227A"/>
    <w:rsid w:val="00B5488F"/>
    <w:rsid w:val="00B870F3"/>
    <w:rsid w:val="00C172B5"/>
    <w:rsid w:val="00CA042D"/>
    <w:rsid w:val="00CB3E6E"/>
    <w:rsid w:val="00CD0C10"/>
    <w:rsid w:val="00D223C1"/>
    <w:rsid w:val="00DF5AF5"/>
    <w:rsid w:val="00E92EF6"/>
    <w:rsid w:val="00F02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628713"/>
  <w15:docId w15:val="{B1E4666B-A30D-44EE-8295-7A8A611E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rsid w:val="007C4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4F3A"/>
    <w:rPr>
      <w:color w:val="0000FF" w:themeColor="hyperlink"/>
      <w:u w:val="single"/>
    </w:rPr>
  </w:style>
  <w:style w:type="character" w:styleId="UnresolvedMention">
    <w:name w:val="Unresolved Mention"/>
    <w:basedOn w:val="DefaultParagraphFont"/>
    <w:uiPriority w:val="99"/>
    <w:semiHidden/>
    <w:unhideWhenUsed/>
    <w:rsid w:val="007C4F3A"/>
    <w:rPr>
      <w:color w:val="605E5C"/>
      <w:shd w:val="clear" w:color="auto" w:fill="E1DFDD"/>
    </w:rPr>
  </w:style>
  <w:style w:type="paragraph" w:styleId="ListParagraph">
    <w:name w:val="List Paragraph"/>
    <w:basedOn w:val="Normal"/>
    <w:uiPriority w:val="34"/>
    <w:qFormat/>
    <w:rsid w:val="00CA042D"/>
    <w:pPr>
      <w:ind w:left="720"/>
      <w:contextualSpacing/>
    </w:pPr>
  </w:style>
  <w:style w:type="paragraph" w:styleId="Header">
    <w:name w:val="header"/>
    <w:basedOn w:val="Normal"/>
    <w:link w:val="HeaderChar"/>
    <w:uiPriority w:val="99"/>
    <w:unhideWhenUsed/>
    <w:rsid w:val="00B870F3"/>
    <w:pPr>
      <w:tabs>
        <w:tab w:val="center" w:pos="4513"/>
        <w:tab w:val="right" w:pos="9026"/>
      </w:tabs>
    </w:pPr>
  </w:style>
  <w:style w:type="character" w:customStyle="1" w:styleId="HeaderChar">
    <w:name w:val="Header Char"/>
    <w:basedOn w:val="DefaultParagraphFont"/>
    <w:link w:val="Header"/>
    <w:uiPriority w:val="99"/>
    <w:rsid w:val="00B870F3"/>
  </w:style>
  <w:style w:type="paragraph" w:styleId="Footer">
    <w:name w:val="footer"/>
    <w:basedOn w:val="Normal"/>
    <w:link w:val="FooterChar"/>
    <w:uiPriority w:val="99"/>
    <w:unhideWhenUsed/>
    <w:rsid w:val="00B870F3"/>
    <w:pPr>
      <w:tabs>
        <w:tab w:val="center" w:pos="4513"/>
        <w:tab w:val="right" w:pos="9026"/>
      </w:tabs>
    </w:pPr>
  </w:style>
  <w:style w:type="character" w:customStyle="1" w:styleId="FooterChar">
    <w:name w:val="Footer Char"/>
    <w:basedOn w:val="DefaultParagraphFont"/>
    <w:link w:val="Footer"/>
    <w:uiPriority w:val="99"/>
    <w:rsid w:val="00B870F3"/>
  </w:style>
  <w:style w:type="character" w:styleId="FollowedHyperlink">
    <w:name w:val="FollowedHyperlink"/>
    <w:basedOn w:val="DefaultParagraphFont"/>
    <w:uiPriority w:val="99"/>
    <w:semiHidden/>
    <w:unhideWhenUsed/>
    <w:rsid w:val="00212294"/>
    <w:rPr>
      <w:color w:val="800080" w:themeColor="followedHyperlink"/>
      <w:u w:val="single"/>
    </w:rPr>
  </w:style>
  <w:style w:type="paragraph" w:styleId="NormalWeb">
    <w:name w:val="Normal (Web)"/>
    <w:basedOn w:val="Normal"/>
    <w:uiPriority w:val="99"/>
    <w:unhideWhenUsed/>
    <w:rsid w:val="00C172B5"/>
    <w:pPr>
      <w:spacing w:before="100" w:beforeAutospacing="1" w:after="100" w:afterAutospacing="1"/>
    </w:pPr>
    <w:rPr>
      <w:sz w:val="24"/>
      <w:szCs w:val="24"/>
      <w:lang w:val="en-GB" w:eastAsia="en-GB"/>
    </w:rPr>
  </w:style>
  <w:style w:type="character" w:styleId="Strong">
    <w:name w:val="Strong"/>
    <w:basedOn w:val="DefaultParagraphFont"/>
    <w:uiPriority w:val="22"/>
    <w:qFormat/>
    <w:rsid w:val="00C172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t.openai.com/auth/login" TargetMode="External"/><Relationship Id="rId13" Type="http://schemas.openxmlformats.org/officeDocument/2006/relationships/hyperlink" Target="https://bard.google.com/" TargetMode="External"/><Relationship Id="rId18" Type="http://schemas.openxmlformats.org/officeDocument/2006/relationships/hyperlink" Target="https://soundraw.io/"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jcq.org.uk/exams-office/general-regulations/" TargetMode="External"/><Relationship Id="rId7" Type="http://schemas.openxmlformats.org/officeDocument/2006/relationships/image" Target="media/image1.jpeg"/><Relationship Id="rId12" Type="http://schemas.openxmlformats.org/officeDocument/2006/relationships/hyperlink" Target="https://huggingface.co/bigscience/bloom" TargetMode="External"/><Relationship Id="rId17" Type="http://schemas.openxmlformats.org/officeDocument/2006/relationships/hyperlink" Target="https://openai.com/dall-e-2/" TargetMode="External"/><Relationship Id="rId25" Type="http://schemas.openxmlformats.org/officeDocument/2006/relationships/hyperlink" Target="https://www.jcq.org.uk/examsoffice/information-for-candidates-documents" TargetMode="External"/><Relationship Id="rId2" Type="http://schemas.openxmlformats.org/officeDocument/2006/relationships/styles" Target="styles.xml"/><Relationship Id="rId16" Type="http://schemas.openxmlformats.org/officeDocument/2006/relationships/hyperlink" Target="https://stablediffusionweb.com/" TargetMode="External"/><Relationship Id="rId20" Type="http://schemas.openxmlformats.org/officeDocument/2006/relationships/hyperlink" Target="https://create.musicfy.l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ritesonic.com/chat/" TargetMode="External"/><Relationship Id="rId24" Type="http://schemas.openxmlformats.org/officeDocument/2006/relationships/hyperlink" Target="https://www.jcq.org.uk/wp-content/uploads/2025/08/Coursework_ICC_25-26_FINAL.pdf" TargetMode="External"/><Relationship Id="rId5" Type="http://schemas.openxmlformats.org/officeDocument/2006/relationships/footnotes" Target="footnotes.xml"/><Relationship Id="rId15" Type="http://schemas.openxmlformats.org/officeDocument/2006/relationships/hyperlink" Target="https://midjourney.com/showcase/top/" TargetMode="External"/><Relationship Id="rId23" Type="http://schemas.openxmlformats.org/officeDocument/2006/relationships/hyperlink" Target="https://www.jcq.org.uk/exams-office/malpractice/plagiarism-in-assessments---guidance-for-teachersassessors" TargetMode="External"/><Relationship Id="rId10" Type="http://schemas.openxmlformats.org/officeDocument/2006/relationships/hyperlink" Target="(https://www.jasper.ai/)" TargetMode="External"/><Relationship Id="rId19" Type="http://schemas.openxmlformats.org/officeDocument/2006/relationships/hyperlink" Target="https://wavtool.com/" TargetMode="External"/><Relationship Id="rId4" Type="http://schemas.openxmlformats.org/officeDocument/2006/relationships/webSettings" Target="webSettings.xml"/><Relationship Id="rId9" Type="http://schemas.openxmlformats.org/officeDocument/2006/relationships/hyperlink" Target="https://jenni.ai" TargetMode="External"/><Relationship Id="rId14" Type="http://schemas.openxmlformats.org/officeDocument/2006/relationships/hyperlink" Target="https://claude.ai/" TargetMode="External"/><Relationship Id="rId22" Type="http://schemas.openxmlformats.org/officeDocument/2006/relationships/hyperlink" Target="http://www.jcq.org.uk/exams-office/malpract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9</Pages>
  <Words>3080</Words>
  <Characters>17869</Characters>
  <Application>Microsoft Office Word</Application>
  <DocSecurity>0</DocSecurity>
  <Lines>424</Lines>
  <Paragraphs>158</Paragraphs>
  <ScaleCrop>false</ScaleCrop>
  <HeadingPairs>
    <vt:vector size="2" baseType="variant">
      <vt:variant>
        <vt:lpstr>Title</vt:lpstr>
      </vt:variant>
      <vt:variant>
        <vt:i4>1</vt:i4>
      </vt:variant>
    </vt:vector>
  </HeadingPairs>
  <TitlesOfParts>
    <vt:vector size="1" baseType="lpstr">
      <vt:lpstr/>
    </vt:vector>
  </TitlesOfParts>
  <Company>Stretford Grammar School</Company>
  <LinksUpToDate>false</LinksUpToDate>
  <CharactersWithSpaces>20986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 Chadbond</dc:creator>
  <cp:lastModifiedBy>O Chadbond</cp:lastModifiedBy>
  <cp:revision>14</cp:revision>
  <dcterms:created xsi:type="dcterms:W3CDTF">2024-05-19T14:39:00Z</dcterms:created>
  <dcterms:modified xsi:type="dcterms:W3CDTF">2025-10-28T23:10:00Z</dcterms:modified>
</cp:coreProperties>
</file>